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AB19E3" w:rsidRPr="00AB19E3" w:rsidRDefault="00AB19E3" w:rsidP="00AB19E3">
      <w:pPr>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AB19E3">
        <w:rPr>
          <w:rFonts w:ascii="Times New Roman" w:eastAsia="Calibri" w:hAnsi="Times New Roman" w:cs="Times New Roman"/>
          <w:sz w:val="12"/>
          <w:szCs w:val="12"/>
        </w:rPr>
        <w:t>. Информационные сообщения о проведен</w:t>
      </w:r>
      <w:proofErr w:type="gramStart"/>
      <w:r w:rsidRPr="00AB19E3">
        <w:rPr>
          <w:rFonts w:ascii="Times New Roman" w:eastAsia="Calibri" w:hAnsi="Times New Roman" w:cs="Times New Roman"/>
          <w:sz w:val="12"/>
          <w:szCs w:val="12"/>
        </w:rPr>
        <w:t>ии ау</w:t>
      </w:r>
      <w:proofErr w:type="gramEnd"/>
      <w:r w:rsidRPr="00AB19E3">
        <w:rPr>
          <w:rFonts w:ascii="Times New Roman" w:eastAsia="Calibri" w:hAnsi="Times New Roman" w:cs="Times New Roman"/>
          <w:sz w:val="12"/>
          <w:szCs w:val="12"/>
        </w:rPr>
        <w:t>кционов…………………</w:t>
      </w:r>
      <w:r>
        <w:rPr>
          <w:rFonts w:ascii="Times New Roman" w:eastAsia="Calibri" w:hAnsi="Times New Roman" w:cs="Times New Roman"/>
          <w:sz w:val="12"/>
          <w:szCs w:val="12"/>
        </w:rPr>
        <w:t>……………………………………………………………………...…</w:t>
      </w:r>
      <w:r w:rsidR="00EF0221">
        <w:rPr>
          <w:rFonts w:ascii="Times New Roman" w:eastAsia="Calibri" w:hAnsi="Times New Roman" w:cs="Times New Roman"/>
          <w:sz w:val="12"/>
          <w:szCs w:val="12"/>
        </w:rPr>
        <w:t>..3</w:t>
      </w:r>
    </w:p>
    <w:p w:rsidR="00AB19E3" w:rsidRPr="0015017C" w:rsidRDefault="00AB19E3" w:rsidP="0015017C">
      <w:pPr>
        <w:tabs>
          <w:tab w:val="left" w:pos="284"/>
        </w:tabs>
        <w:spacing w:after="0" w:line="240" w:lineRule="auto"/>
        <w:jc w:val="both"/>
        <w:rPr>
          <w:rFonts w:ascii="Times New Roman" w:eastAsia="Calibri" w:hAnsi="Times New Roman" w:cs="Times New Roman"/>
          <w:sz w:val="12"/>
          <w:szCs w:val="12"/>
        </w:rPr>
      </w:pPr>
    </w:p>
    <w:p w:rsidR="00451F88" w:rsidRPr="00451F88" w:rsidRDefault="00EF0221" w:rsidP="00451F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451F88" w:rsidRPr="00451F88">
        <w:rPr>
          <w:rFonts w:ascii="Times New Roman" w:eastAsia="Calibri" w:hAnsi="Times New Roman" w:cs="Times New Roman"/>
          <w:sz w:val="12"/>
          <w:szCs w:val="12"/>
        </w:rPr>
        <w:t xml:space="preserve"> Постановление Главы сельского поселения </w:t>
      </w:r>
      <w:r w:rsidR="00451F88">
        <w:rPr>
          <w:rFonts w:ascii="Times New Roman" w:eastAsia="Calibri" w:hAnsi="Times New Roman" w:cs="Times New Roman"/>
          <w:sz w:val="12"/>
          <w:szCs w:val="12"/>
        </w:rPr>
        <w:t>Сергиевск</w:t>
      </w:r>
      <w:r w:rsidR="00451F88" w:rsidRPr="00451F88">
        <w:rPr>
          <w:rFonts w:ascii="Times New Roman" w:eastAsia="Calibri" w:hAnsi="Times New Roman" w:cs="Times New Roman"/>
          <w:sz w:val="12"/>
          <w:szCs w:val="12"/>
        </w:rPr>
        <w:t xml:space="preserve"> муниципального района Сергиевский Самарской области </w:t>
      </w:r>
    </w:p>
    <w:p w:rsidR="0015017C" w:rsidRPr="0015017C" w:rsidRDefault="00451F88" w:rsidP="001501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№07 от 21 ноября 2016г. «</w:t>
      </w:r>
      <w:r w:rsidRPr="00451F88">
        <w:rPr>
          <w:rFonts w:ascii="Times New Roman" w:eastAsia="Calibri" w:hAnsi="Times New Roman" w:cs="Times New Roman"/>
          <w:sz w:val="12"/>
          <w:szCs w:val="12"/>
        </w:rPr>
        <w:t>О проведении публичных слушаний по проекту планировки территории и проекту межевания территории объекта «Сбор нефти и газа со скважины №598 Боровского месторождения» в границах  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w:t>
      </w:r>
      <w:r w:rsidR="001C3377">
        <w:rPr>
          <w:rFonts w:ascii="Times New Roman" w:eastAsia="Calibri" w:hAnsi="Times New Roman" w:cs="Times New Roman"/>
          <w:sz w:val="12"/>
          <w:szCs w:val="12"/>
        </w:rPr>
        <w:t>………..8</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0F309E" w:rsidRPr="00451F88" w:rsidRDefault="00EF0221" w:rsidP="000F30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0F309E" w:rsidRPr="00451F88">
        <w:rPr>
          <w:rFonts w:ascii="Times New Roman" w:eastAsia="Calibri" w:hAnsi="Times New Roman" w:cs="Times New Roman"/>
          <w:sz w:val="12"/>
          <w:szCs w:val="12"/>
        </w:rPr>
        <w:t xml:space="preserve">. Постановление Главы сельского поселения </w:t>
      </w:r>
      <w:r w:rsidR="000F309E">
        <w:rPr>
          <w:rFonts w:ascii="Times New Roman" w:eastAsia="Calibri" w:hAnsi="Times New Roman" w:cs="Times New Roman"/>
          <w:sz w:val="12"/>
          <w:szCs w:val="12"/>
        </w:rPr>
        <w:t>Сергиевск</w:t>
      </w:r>
      <w:r w:rsidR="000F309E" w:rsidRPr="00451F88">
        <w:rPr>
          <w:rFonts w:ascii="Times New Roman" w:eastAsia="Calibri" w:hAnsi="Times New Roman" w:cs="Times New Roman"/>
          <w:sz w:val="12"/>
          <w:szCs w:val="12"/>
        </w:rPr>
        <w:t xml:space="preserve"> муниципального района Сергиевский Самарской области </w:t>
      </w:r>
    </w:p>
    <w:p w:rsidR="0015017C" w:rsidRPr="0015017C" w:rsidRDefault="000F309E" w:rsidP="000F309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 от 21 ноября 2016г. «</w:t>
      </w:r>
      <w:r w:rsidRPr="000F309E">
        <w:rPr>
          <w:rFonts w:ascii="Times New Roman" w:eastAsia="Calibri" w:hAnsi="Times New Roman" w:cs="Times New Roman"/>
          <w:sz w:val="12"/>
          <w:szCs w:val="12"/>
        </w:rPr>
        <w:t>О проведении публичных слушаний по проекту планировки территории и проекту межевания территории объекта «Электроснабжение скважины № 597 Боровского месторождения» в границах  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w:t>
      </w:r>
      <w:r w:rsidR="001C3377">
        <w:rPr>
          <w:rFonts w:ascii="Times New Roman" w:eastAsia="Calibri" w:hAnsi="Times New Roman" w:cs="Times New Roman"/>
          <w:sz w:val="12"/>
          <w:szCs w:val="12"/>
        </w:rPr>
        <w:t>…17</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5E5579" w:rsidRPr="00BE5E1C"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BE5E1C">
        <w:rPr>
          <w:rFonts w:ascii="Times New Roman" w:eastAsia="Calibri" w:hAnsi="Times New Roman" w:cs="Times New Roman"/>
          <w:sz w:val="12"/>
          <w:szCs w:val="12"/>
        </w:rPr>
        <w:t>. Постановление администрации сельского поселения Антоновка муниципального района Сергиевский Самарской области</w:t>
      </w:r>
    </w:p>
    <w:p w:rsidR="005E5579" w:rsidRPr="0015017C" w:rsidRDefault="005E5579" w:rsidP="005E55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№40 от 22 ноября 2016г «</w:t>
      </w:r>
      <w:r w:rsidRPr="002B23E7">
        <w:rPr>
          <w:rFonts w:ascii="Times New Roman" w:eastAsia="Calibri" w:hAnsi="Times New Roman" w:cs="Times New Roman"/>
          <w:sz w:val="12"/>
          <w:szCs w:val="12"/>
        </w:rPr>
        <w:t>Об определении мест выгула собак</w:t>
      </w:r>
      <w:r>
        <w:rPr>
          <w:rFonts w:ascii="Times New Roman" w:eastAsia="Calibri" w:hAnsi="Times New Roman" w:cs="Times New Roman"/>
          <w:sz w:val="12"/>
          <w:szCs w:val="12"/>
        </w:rPr>
        <w:t>»…………………………………………………………………</w:t>
      </w:r>
      <w:r w:rsidR="001725B9">
        <w:rPr>
          <w:rFonts w:ascii="Times New Roman" w:eastAsia="Calibri" w:hAnsi="Times New Roman" w:cs="Times New Roman"/>
          <w:sz w:val="12"/>
          <w:szCs w:val="12"/>
        </w:rPr>
        <w:t>…………..………</w:t>
      </w:r>
      <w:r>
        <w:rPr>
          <w:rFonts w:ascii="Times New Roman" w:eastAsia="Calibri" w:hAnsi="Times New Roman" w:cs="Times New Roman"/>
          <w:sz w:val="12"/>
          <w:szCs w:val="12"/>
        </w:rPr>
        <w:t>…….</w:t>
      </w:r>
      <w:r w:rsidR="001725B9">
        <w:rPr>
          <w:rFonts w:ascii="Times New Roman" w:eastAsia="Calibri" w:hAnsi="Times New Roman" w:cs="Times New Roman"/>
          <w:sz w:val="12"/>
          <w:szCs w:val="12"/>
        </w:rPr>
        <w:t>26</w:t>
      </w:r>
    </w:p>
    <w:p w:rsidR="005E5579" w:rsidRPr="0015017C" w:rsidRDefault="005E5579" w:rsidP="005E5579">
      <w:pPr>
        <w:tabs>
          <w:tab w:val="left" w:pos="284"/>
        </w:tabs>
        <w:spacing w:after="0" w:line="240" w:lineRule="auto"/>
        <w:jc w:val="both"/>
        <w:rPr>
          <w:rFonts w:ascii="Times New Roman" w:eastAsia="Calibri" w:hAnsi="Times New Roman" w:cs="Times New Roman"/>
          <w:sz w:val="12"/>
          <w:szCs w:val="12"/>
        </w:rPr>
      </w:pPr>
    </w:p>
    <w:p w:rsidR="005E5579" w:rsidRPr="00BE5E1C"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BE5E1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Верхняя Орлянка</w:t>
      </w:r>
      <w:r w:rsidRPr="00BE5E1C">
        <w:rPr>
          <w:rFonts w:ascii="Times New Roman" w:eastAsia="Calibri" w:hAnsi="Times New Roman" w:cs="Times New Roman"/>
          <w:sz w:val="12"/>
          <w:szCs w:val="12"/>
        </w:rPr>
        <w:t xml:space="preserve"> муниципального района Сергиевский Самарской области</w:t>
      </w:r>
    </w:p>
    <w:p w:rsidR="005E5579" w:rsidRPr="0015017C" w:rsidRDefault="005E5579" w:rsidP="005E55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№41 от 22 ноября 2016г «</w:t>
      </w:r>
      <w:r w:rsidRPr="002B23E7">
        <w:rPr>
          <w:rFonts w:ascii="Times New Roman" w:eastAsia="Calibri" w:hAnsi="Times New Roman" w:cs="Times New Roman"/>
          <w:sz w:val="12"/>
          <w:szCs w:val="12"/>
        </w:rPr>
        <w:t>Об определении мест выгула собак</w:t>
      </w:r>
      <w:r>
        <w:rPr>
          <w:rFonts w:ascii="Times New Roman" w:eastAsia="Calibri" w:hAnsi="Times New Roman" w:cs="Times New Roman"/>
          <w:sz w:val="12"/>
          <w:szCs w:val="12"/>
        </w:rPr>
        <w:t>»………………………………………………………………</w:t>
      </w:r>
      <w:r w:rsidR="001725B9">
        <w:rPr>
          <w:rFonts w:ascii="Times New Roman" w:eastAsia="Calibri" w:hAnsi="Times New Roman" w:cs="Times New Roman"/>
          <w:sz w:val="12"/>
          <w:szCs w:val="12"/>
        </w:rPr>
        <w:t>…………………...</w:t>
      </w:r>
      <w:r>
        <w:rPr>
          <w:rFonts w:ascii="Times New Roman" w:eastAsia="Calibri" w:hAnsi="Times New Roman" w:cs="Times New Roman"/>
          <w:sz w:val="12"/>
          <w:szCs w:val="12"/>
        </w:rPr>
        <w:t>……….</w:t>
      </w:r>
      <w:r w:rsidR="001725B9">
        <w:rPr>
          <w:rFonts w:ascii="Times New Roman" w:eastAsia="Calibri" w:hAnsi="Times New Roman" w:cs="Times New Roman"/>
          <w:sz w:val="12"/>
          <w:szCs w:val="12"/>
        </w:rPr>
        <w:t>27</w:t>
      </w:r>
    </w:p>
    <w:p w:rsidR="005E5579" w:rsidRPr="0015017C" w:rsidRDefault="005E5579" w:rsidP="005E5579">
      <w:pPr>
        <w:tabs>
          <w:tab w:val="left" w:pos="284"/>
        </w:tabs>
        <w:spacing w:after="0" w:line="240" w:lineRule="auto"/>
        <w:jc w:val="both"/>
        <w:rPr>
          <w:rFonts w:ascii="Times New Roman" w:eastAsia="Calibri" w:hAnsi="Times New Roman" w:cs="Times New Roman"/>
          <w:sz w:val="12"/>
          <w:szCs w:val="12"/>
        </w:rPr>
      </w:pPr>
    </w:p>
    <w:p w:rsidR="005E5579" w:rsidRPr="00BE5E1C"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BE5E1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Елшанка</w:t>
      </w:r>
      <w:r w:rsidRPr="00BE5E1C">
        <w:rPr>
          <w:rFonts w:ascii="Times New Roman" w:eastAsia="Calibri" w:hAnsi="Times New Roman" w:cs="Times New Roman"/>
          <w:sz w:val="12"/>
          <w:szCs w:val="12"/>
        </w:rPr>
        <w:t xml:space="preserve"> муниципального района Сергиевский Самарской области</w:t>
      </w:r>
    </w:p>
    <w:p w:rsidR="005E5579" w:rsidRPr="0015017C" w:rsidRDefault="005E5579" w:rsidP="005E55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№42 от 22 ноября 2016г «</w:t>
      </w:r>
      <w:r w:rsidRPr="002B23E7">
        <w:rPr>
          <w:rFonts w:ascii="Times New Roman" w:eastAsia="Calibri" w:hAnsi="Times New Roman" w:cs="Times New Roman"/>
          <w:sz w:val="12"/>
          <w:szCs w:val="12"/>
        </w:rPr>
        <w:t>Об определении мест выгула собак</w:t>
      </w:r>
      <w:r>
        <w:rPr>
          <w:rFonts w:ascii="Times New Roman" w:eastAsia="Calibri" w:hAnsi="Times New Roman" w:cs="Times New Roman"/>
          <w:sz w:val="12"/>
          <w:szCs w:val="12"/>
        </w:rPr>
        <w:t>»………………………………………………………………</w:t>
      </w:r>
      <w:r w:rsidR="001725B9">
        <w:rPr>
          <w:rFonts w:ascii="Times New Roman" w:eastAsia="Calibri" w:hAnsi="Times New Roman" w:cs="Times New Roman"/>
          <w:sz w:val="12"/>
          <w:szCs w:val="12"/>
        </w:rPr>
        <w:t>…………………...</w:t>
      </w:r>
      <w:r>
        <w:rPr>
          <w:rFonts w:ascii="Times New Roman" w:eastAsia="Calibri" w:hAnsi="Times New Roman" w:cs="Times New Roman"/>
          <w:sz w:val="12"/>
          <w:szCs w:val="12"/>
        </w:rPr>
        <w:t>……….</w:t>
      </w:r>
      <w:r w:rsidR="001725B9">
        <w:rPr>
          <w:rFonts w:ascii="Times New Roman" w:eastAsia="Calibri" w:hAnsi="Times New Roman" w:cs="Times New Roman"/>
          <w:sz w:val="12"/>
          <w:szCs w:val="12"/>
        </w:rPr>
        <w:t>27</w:t>
      </w:r>
    </w:p>
    <w:p w:rsidR="005E5579" w:rsidRPr="0015017C" w:rsidRDefault="005E5579" w:rsidP="005E5579">
      <w:pPr>
        <w:tabs>
          <w:tab w:val="left" w:pos="284"/>
        </w:tabs>
        <w:spacing w:after="0" w:line="240" w:lineRule="auto"/>
        <w:jc w:val="both"/>
        <w:rPr>
          <w:rFonts w:ascii="Times New Roman" w:eastAsia="Calibri" w:hAnsi="Times New Roman" w:cs="Times New Roman"/>
          <w:sz w:val="12"/>
          <w:szCs w:val="12"/>
        </w:rPr>
      </w:pPr>
    </w:p>
    <w:p w:rsidR="005E5579" w:rsidRPr="00BE5E1C"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BE5E1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Захаркино</w:t>
      </w:r>
      <w:r w:rsidRPr="00BE5E1C">
        <w:rPr>
          <w:rFonts w:ascii="Times New Roman" w:eastAsia="Calibri" w:hAnsi="Times New Roman" w:cs="Times New Roman"/>
          <w:sz w:val="12"/>
          <w:szCs w:val="12"/>
        </w:rPr>
        <w:t xml:space="preserve"> муниципального района Сергиевский Самарской области</w:t>
      </w:r>
    </w:p>
    <w:p w:rsidR="005E5579" w:rsidRPr="0015017C" w:rsidRDefault="005E5579" w:rsidP="005E55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№45 от 22 ноября 2016г «</w:t>
      </w:r>
      <w:r w:rsidRPr="002B23E7">
        <w:rPr>
          <w:rFonts w:ascii="Times New Roman" w:eastAsia="Calibri" w:hAnsi="Times New Roman" w:cs="Times New Roman"/>
          <w:sz w:val="12"/>
          <w:szCs w:val="12"/>
        </w:rPr>
        <w:t>Об определении мест выгула собак</w:t>
      </w:r>
      <w:r>
        <w:rPr>
          <w:rFonts w:ascii="Times New Roman" w:eastAsia="Calibri" w:hAnsi="Times New Roman" w:cs="Times New Roman"/>
          <w:sz w:val="12"/>
          <w:szCs w:val="12"/>
        </w:rPr>
        <w:t>»……………………………………………………………………</w:t>
      </w:r>
      <w:r w:rsidR="001725B9">
        <w:rPr>
          <w:rFonts w:ascii="Times New Roman" w:eastAsia="Calibri" w:hAnsi="Times New Roman" w:cs="Times New Roman"/>
          <w:sz w:val="12"/>
          <w:szCs w:val="12"/>
        </w:rPr>
        <w:t>…………………..</w:t>
      </w:r>
      <w:r>
        <w:rPr>
          <w:rFonts w:ascii="Times New Roman" w:eastAsia="Calibri" w:hAnsi="Times New Roman" w:cs="Times New Roman"/>
          <w:sz w:val="12"/>
          <w:szCs w:val="12"/>
        </w:rPr>
        <w:t>….</w:t>
      </w:r>
      <w:r w:rsidR="001725B9">
        <w:rPr>
          <w:rFonts w:ascii="Times New Roman" w:eastAsia="Calibri" w:hAnsi="Times New Roman" w:cs="Times New Roman"/>
          <w:sz w:val="12"/>
          <w:szCs w:val="12"/>
        </w:rPr>
        <w:t>29</w:t>
      </w:r>
    </w:p>
    <w:p w:rsidR="005E5579" w:rsidRPr="0015017C" w:rsidRDefault="005E5579" w:rsidP="005E5579">
      <w:pPr>
        <w:tabs>
          <w:tab w:val="left" w:pos="284"/>
        </w:tabs>
        <w:spacing w:after="0" w:line="240" w:lineRule="auto"/>
        <w:jc w:val="both"/>
        <w:rPr>
          <w:rFonts w:ascii="Times New Roman" w:eastAsia="Calibri" w:hAnsi="Times New Roman" w:cs="Times New Roman"/>
          <w:sz w:val="12"/>
          <w:szCs w:val="12"/>
        </w:rPr>
      </w:pPr>
    </w:p>
    <w:p w:rsidR="005E5579" w:rsidRPr="00BE5E1C"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BE5E1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Кармало-Аделяково</w:t>
      </w:r>
      <w:r w:rsidRPr="00BE5E1C">
        <w:rPr>
          <w:rFonts w:ascii="Times New Roman" w:eastAsia="Calibri" w:hAnsi="Times New Roman" w:cs="Times New Roman"/>
          <w:sz w:val="12"/>
          <w:szCs w:val="12"/>
        </w:rPr>
        <w:t xml:space="preserve"> муниципального района Сергиевский Самарской области</w:t>
      </w:r>
    </w:p>
    <w:p w:rsidR="005E5579" w:rsidRPr="0015017C" w:rsidRDefault="005E5579" w:rsidP="005E55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№44 от 32 ноября 2016г «</w:t>
      </w:r>
      <w:r w:rsidRPr="002B23E7">
        <w:rPr>
          <w:rFonts w:ascii="Times New Roman" w:eastAsia="Calibri" w:hAnsi="Times New Roman" w:cs="Times New Roman"/>
          <w:sz w:val="12"/>
          <w:szCs w:val="12"/>
        </w:rPr>
        <w:t>Об определении мест выгула собак</w:t>
      </w:r>
      <w:r>
        <w:rPr>
          <w:rFonts w:ascii="Times New Roman" w:eastAsia="Calibri" w:hAnsi="Times New Roman" w:cs="Times New Roman"/>
          <w:sz w:val="12"/>
          <w:szCs w:val="12"/>
        </w:rPr>
        <w:t>»………………………………………………………………</w:t>
      </w:r>
      <w:r w:rsidR="001725B9">
        <w:rPr>
          <w:rFonts w:ascii="Times New Roman" w:eastAsia="Calibri" w:hAnsi="Times New Roman" w:cs="Times New Roman"/>
          <w:sz w:val="12"/>
          <w:szCs w:val="12"/>
        </w:rPr>
        <w:t>…………………...</w:t>
      </w:r>
      <w:r>
        <w:rPr>
          <w:rFonts w:ascii="Times New Roman" w:eastAsia="Calibri" w:hAnsi="Times New Roman" w:cs="Times New Roman"/>
          <w:sz w:val="12"/>
          <w:szCs w:val="12"/>
        </w:rPr>
        <w:t>……….</w:t>
      </w:r>
      <w:r w:rsidR="001725B9">
        <w:rPr>
          <w:rFonts w:ascii="Times New Roman" w:eastAsia="Calibri" w:hAnsi="Times New Roman" w:cs="Times New Roman"/>
          <w:sz w:val="12"/>
          <w:szCs w:val="12"/>
        </w:rPr>
        <w:t>31</w:t>
      </w:r>
    </w:p>
    <w:p w:rsidR="005E5579" w:rsidRPr="0015017C" w:rsidRDefault="005E5579" w:rsidP="005E5579">
      <w:pPr>
        <w:tabs>
          <w:tab w:val="left" w:pos="284"/>
        </w:tabs>
        <w:spacing w:after="0" w:line="240" w:lineRule="auto"/>
        <w:jc w:val="both"/>
        <w:rPr>
          <w:rFonts w:ascii="Times New Roman" w:eastAsia="Calibri" w:hAnsi="Times New Roman" w:cs="Times New Roman"/>
          <w:sz w:val="12"/>
          <w:szCs w:val="12"/>
        </w:rPr>
      </w:pPr>
    </w:p>
    <w:p w:rsidR="005E5579" w:rsidRPr="00BE5E1C"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BE5E1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Калиновка</w:t>
      </w:r>
      <w:r w:rsidRPr="00BE5E1C">
        <w:rPr>
          <w:rFonts w:ascii="Times New Roman" w:eastAsia="Calibri" w:hAnsi="Times New Roman" w:cs="Times New Roman"/>
          <w:sz w:val="12"/>
          <w:szCs w:val="12"/>
        </w:rPr>
        <w:t xml:space="preserve"> муниципального района Сергиевский Самарской области</w:t>
      </w:r>
    </w:p>
    <w:p w:rsidR="005E5579" w:rsidRPr="0015017C" w:rsidRDefault="005E5579" w:rsidP="005E55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№70 от 22 ноября 2016г «</w:t>
      </w:r>
      <w:r w:rsidRPr="002B23E7">
        <w:rPr>
          <w:rFonts w:ascii="Times New Roman" w:eastAsia="Calibri" w:hAnsi="Times New Roman" w:cs="Times New Roman"/>
          <w:sz w:val="12"/>
          <w:szCs w:val="12"/>
        </w:rPr>
        <w:t>Об определении мест выгула собак</w:t>
      </w:r>
      <w:r>
        <w:rPr>
          <w:rFonts w:ascii="Times New Roman" w:eastAsia="Calibri" w:hAnsi="Times New Roman" w:cs="Times New Roman"/>
          <w:sz w:val="12"/>
          <w:szCs w:val="12"/>
        </w:rPr>
        <w:t>»………………………………………………………</w:t>
      </w:r>
      <w:r w:rsidR="001725B9">
        <w:rPr>
          <w:rFonts w:ascii="Times New Roman" w:eastAsia="Calibri" w:hAnsi="Times New Roman" w:cs="Times New Roman"/>
          <w:sz w:val="12"/>
          <w:szCs w:val="12"/>
        </w:rPr>
        <w:t>…………………..</w:t>
      </w:r>
      <w:r>
        <w:rPr>
          <w:rFonts w:ascii="Times New Roman" w:eastAsia="Calibri" w:hAnsi="Times New Roman" w:cs="Times New Roman"/>
          <w:sz w:val="12"/>
          <w:szCs w:val="12"/>
        </w:rPr>
        <w:t>……………….</w:t>
      </w:r>
      <w:r w:rsidR="001725B9">
        <w:rPr>
          <w:rFonts w:ascii="Times New Roman" w:eastAsia="Calibri" w:hAnsi="Times New Roman" w:cs="Times New Roman"/>
          <w:sz w:val="12"/>
          <w:szCs w:val="12"/>
        </w:rPr>
        <w:t>31</w:t>
      </w:r>
    </w:p>
    <w:p w:rsidR="005E5579" w:rsidRPr="0015017C" w:rsidRDefault="005E5579" w:rsidP="005E5579">
      <w:pPr>
        <w:tabs>
          <w:tab w:val="left" w:pos="284"/>
        </w:tabs>
        <w:spacing w:after="0" w:line="240" w:lineRule="auto"/>
        <w:jc w:val="both"/>
        <w:rPr>
          <w:rFonts w:ascii="Times New Roman" w:eastAsia="Calibri" w:hAnsi="Times New Roman" w:cs="Times New Roman"/>
          <w:sz w:val="12"/>
          <w:szCs w:val="12"/>
        </w:rPr>
      </w:pPr>
    </w:p>
    <w:p w:rsidR="005E5579" w:rsidRPr="00BE5E1C"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BE5E1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Кандабулак</w:t>
      </w:r>
      <w:r w:rsidRPr="00BE5E1C">
        <w:rPr>
          <w:rFonts w:ascii="Times New Roman" w:eastAsia="Calibri" w:hAnsi="Times New Roman" w:cs="Times New Roman"/>
          <w:sz w:val="12"/>
          <w:szCs w:val="12"/>
        </w:rPr>
        <w:t xml:space="preserve"> муниципального района Сергиевский Самарской области</w:t>
      </w:r>
    </w:p>
    <w:p w:rsidR="005E5579" w:rsidRPr="0015017C" w:rsidRDefault="005E5579" w:rsidP="005E55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№37 от 23 ноября 2016г «</w:t>
      </w:r>
      <w:r w:rsidRPr="002B23E7">
        <w:rPr>
          <w:rFonts w:ascii="Times New Roman" w:eastAsia="Calibri" w:hAnsi="Times New Roman" w:cs="Times New Roman"/>
          <w:sz w:val="12"/>
          <w:szCs w:val="12"/>
        </w:rPr>
        <w:t>Об определении мест выгула собак</w:t>
      </w:r>
      <w:r>
        <w:rPr>
          <w:rFonts w:ascii="Times New Roman" w:eastAsia="Calibri" w:hAnsi="Times New Roman" w:cs="Times New Roman"/>
          <w:sz w:val="12"/>
          <w:szCs w:val="12"/>
        </w:rPr>
        <w:t>»………………………………………………</w:t>
      </w:r>
      <w:r w:rsidR="001725B9">
        <w:rPr>
          <w:rFonts w:ascii="Times New Roman" w:eastAsia="Calibri" w:hAnsi="Times New Roman" w:cs="Times New Roman"/>
          <w:sz w:val="12"/>
          <w:szCs w:val="12"/>
        </w:rPr>
        <w:t>…………………..</w:t>
      </w:r>
      <w:r>
        <w:rPr>
          <w:rFonts w:ascii="Times New Roman" w:eastAsia="Calibri" w:hAnsi="Times New Roman" w:cs="Times New Roman"/>
          <w:sz w:val="12"/>
          <w:szCs w:val="12"/>
        </w:rPr>
        <w:t>……………………….</w:t>
      </w:r>
      <w:r w:rsidR="001725B9">
        <w:rPr>
          <w:rFonts w:ascii="Times New Roman" w:eastAsia="Calibri" w:hAnsi="Times New Roman" w:cs="Times New Roman"/>
          <w:sz w:val="12"/>
          <w:szCs w:val="12"/>
        </w:rPr>
        <w:t>32</w:t>
      </w:r>
    </w:p>
    <w:p w:rsidR="005E5579" w:rsidRPr="0015017C" w:rsidRDefault="005E5579" w:rsidP="005E5579">
      <w:pPr>
        <w:tabs>
          <w:tab w:val="left" w:pos="284"/>
        </w:tabs>
        <w:spacing w:after="0" w:line="240" w:lineRule="auto"/>
        <w:jc w:val="both"/>
        <w:rPr>
          <w:rFonts w:ascii="Times New Roman" w:eastAsia="Calibri" w:hAnsi="Times New Roman" w:cs="Times New Roman"/>
          <w:sz w:val="12"/>
          <w:szCs w:val="12"/>
        </w:rPr>
      </w:pPr>
    </w:p>
    <w:p w:rsidR="005E5579" w:rsidRPr="00BE5E1C"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BE5E1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Красносельское</w:t>
      </w:r>
      <w:r w:rsidRPr="00BE5E1C">
        <w:rPr>
          <w:rFonts w:ascii="Times New Roman" w:eastAsia="Calibri" w:hAnsi="Times New Roman" w:cs="Times New Roman"/>
          <w:sz w:val="12"/>
          <w:szCs w:val="12"/>
        </w:rPr>
        <w:t xml:space="preserve"> муниципального района Сергиевский Самарской области</w:t>
      </w:r>
    </w:p>
    <w:p w:rsidR="005E5579" w:rsidRPr="0015017C" w:rsidRDefault="005E5579" w:rsidP="005E55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№46 от 22 ноября 2016г «</w:t>
      </w:r>
      <w:r w:rsidRPr="002B23E7">
        <w:rPr>
          <w:rFonts w:ascii="Times New Roman" w:eastAsia="Calibri" w:hAnsi="Times New Roman" w:cs="Times New Roman"/>
          <w:sz w:val="12"/>
          <w:szCs w:val="12"/>
        </w:rPr>
        <w:t>Об определении мест выгула собак</w:t>
      </w:r>
      <w:r>
        <w:rPr>
          <w:rFonts w:ascii="Times New Roman" w:eastAsia="Calibri" w:hAnsi="Times New Roman" w:cs="Times New Roman"/>
          <w:sz w:val="12"/>
          <w:szCs w:val="12"/>
        </w:rPr>
        <w:t>»…………………………………………………</w:t>
      </w:r>
      <w:r w:rsidR="001725B9">
        <w:rPr>
          <w:rFonts w:ascii="Times New Roman" w:eastAsia="Calibri" w:hAnsi="Times New Roman" w:cs="Times New Roman"/>
          <w:sz w:val="12"/>
          <w:szCs w:val="12"/>
        </w:rPr>
        <w:t>…………………...</w:t>
      </w:r>
      <w:r>
        <w:rPr>
          <w:rFonts w:ascii="Times New Roman" w:eastAsia="Calibri" w:hAnsi="Times New Roman" w:cs="Times New Roman"/>
          <w:sz w:val="12"/>
          <w:szCs w:val="12"/>
        </w:rPr>
        <w:t>…………………….</w:t>
      </w:r>
      <w:r w:rsidR="001725B9">
        <w:rPr>
          <w:rFonts w:ascii="Times New Roman" w:eastAsia="Calibri" w:hAnsi="Times New Roman" w:cs="Times New Roman"/>
          <w:sz w:val="12"/>
          <w:szCs w:val="12"/>
        </w:rPr>
        <w:t>33</w:t>
      </w:r>
    </w:p>
    <w:p w:rsidR="005E5579" w:rsidRPr="0015017C" w:rsidRDefault="005E5579" w:rsidP="005E5579">
      <w:pPr>
        <w:tabs>
          <w:tab w:val="left" w:pos="284"/>
        </w:tabs>
        <w:spacing w:after="0" w:line="240" w:lineRule="auto"/>
        <w:jc w:val="both"/>
        <w:rPr>
          <w:rFonts w:ascii="Times New Roman" w:eastAsia="Calibri" w:hAnsi="Times New Roman" w:cs="Times New Roman"/>
          <w:sz w:val="12"/>
          <w:szCs w:val="12"/>
        </w:rPr>
      </w:pPr>
    </w:p>
    <w:p w:rsidR="005E5579" w:rsidRPr="00BE5E1C"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BE5E1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Кутузовский</w:t>
      </w:r>
      <w:r w:rsidRPr="00BE5E1C">
        <w:rPr>
          <w:rFonts w:ascii="Times New Roman" w:eastAsia="Calibri" w:hAnsi="Times New Roman" w:cs="Times New Roman"/>
          <w:sz w:val="12"/>
          <w:szCs w:val="12"/>
        </w:rPr>
        <w:t xml:space="preserve"> муниципального района Сергиевский Самарской области</w:t>
      </w:r>
    </w:p>
    <w:p w:rsidR="005E5579" w:rsidRPr="0015017C" w:rsidRDefault="005E5579" w:rsidP="005E55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№49 от 22 ноября 2016г «</w:t>
      </w:r>
      <w:r w:rsidRPr="002B23E7">
        <w:rPr>
          <w:rFonts w:ascii="Times New Roman" w:eastAsia="Calibri" w:hAnsi="Times New Roman" w:cs="Times New Roman"/>
          <w:sz w:val="12"/>
          <w:szCs w:val="12"/>
        </w:rPr>
        <w:t>Об определении мест выгула собак</w:t>
      </w:r>
      <w:r>
        <w:rPr>
          <w:rFonts w:ascii="Times New Roman" w:eastAsia="Calibri" w:hAnsi="Times New Roman" w:cs="Times New Roman"/>
          <w:sz w:val="12"/>
          <w:szCs w:val="12"/>
        </w:rPr>
        <w:t>»………………………………………………</w:t>
      </w:r>
      <w:r w:rsidR="001725B9">
        <w:rPr>
          <w:rFonts w:ascii="Times New Roman" w:eastAsia="Calibri" w:hAnsi="Times New Roman" w:cs="Times New Roman"/>
          <w:sz w:val="12"/>
          <w:szCs w:val="12"/>
        </w:rPr>
        <w:t>…………………..</w:t>
      </w:r>
      <w:r>
        <w:rPr>
          <w:rFonts w:ascii="Times New Roman" w:eastAsia="Calibri" w:hAnsi="Times New Roman" w:cs="Times New Roman"/>
          <w:sz w:val="12"/>
          <w:szCs w:val="12"/>
        </w:rPr>
        <w:t>……………………….</w:t>
      </w:r>
      <w:r w:rsidR="001725B9">
        <w:rPr>
          <w:rFonts w:ascii="Times New Roman" w:eastAsia="Calibri" w:hAnsi="Times New Roman" w:cs="Times New Roman"/>
          <w:sz w:val="12"/>
          <w:szCs w:val="12"/>
        </w:rPr>
        <w:t>33</w:t>
      </w:r>
    </w:p>
    <w:p w:rsidR="005E5579" w:rsidRPr="0015017C" w:rsidRDefault="005E5579" w:rsidP="005E5579">
      <w:pPr>
        <w:tabs>
          <w:tab w:val="left" w:pos="284"/>
        </w:tabs>
        <w:spacing w:after="0" w:line="240" w:lineRule="auto"/>
        <w:jc w:val="both"/>
        <w:rPr>
          <w:rFonts w:ascii="Times New Roman" w:eastAsia="Calibri" w:hAnsi="Times New Roman" w:cs="Times New Roman"/>
          <w:sz w:val="12"/>
          <w:szCs w:val="12"/>
        </w:rPr>
      </w:pPr>
    </w:p>
    <w:p w:rsidR="005E5579" w:rsidRPr="00BE5E1C"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BE5E1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Липовка</w:t>
      </w:r>
      <w:r w:rsidRPr="00BE5E1C">
        <w:rPr>
          <w:rFonts w:ascii="Times New Roman" w:eastAsia="Calibri" w:hAnsi="Times New Roman" w:cs="Times New Roman"/>
          <w:sz w:val="12"/>
          <w:szCs w:val="12"/>
        </w:rPr>
        <w:t xml:space="preserve"> муниципального района Сергиевский Самарской области</w:t>
      </w:r>
    </w:p>
    <w:p w:rsidR="005E5579" w:rsidRPr="0015017C" w:rsidRDefault="005E5579" w:rsidP="005E55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№44 от 22 ноября 2016г «</w:t>
      </w:r>
      <w:r w:rsidRPr="002B23E7">
        <w:rPr>
          <w:rFonts w:ascii="Times New Roman" w:eastAsia="Calibri" w:hAnsi="Times New Roman" w:cs="Times New Roman"/>
          <w:sz w:val="12"/>
          <w:szCs w:val="12"/>
        </w:rPr>
        <w:t>Об определении мест выгула собак</w:t>
      </w:r>
      <w:r>
        <w:rPr>
          <w:rFonts w:ascii="Times New Roman" w:eastAsia="Calibri" w:hAnsi="Times New Roman" w:cs="Times New Roman"/>
          <w:sz w:val="12"/>
          <w:szCs w:val="12"/>
        </w:rPr>
        <w:t>»………………………………………………</w:t>
      </w:r>
      <w:r w:rsidR="001725B9">
        <w:rPr>
          <w:rFonts w:ascii="Times New Roman" w:eastAsia="Calibri" w:hAnsi="Times New Roman" w:cs="Times New Roman"/>
          <w:sz w:val="12"/>
          <w:szCs w:val="12"/>
        </w:rPr>
        <w:t>…………………..</w:t>
      </w:r>
      <w:r>
        <w:rPr>
          <w:rFonts w:ascii="Times New Roman" w:eastAsia="Calibri" w:hAnsi="Times New Roman" w:cs="Times New Roman"/>
          <w:sz w:val="12"/>
          <w:szCs w:val="12"/>
        </w:rPr>
        <w:t>……………………….</w:t>
      </w:r>
      <w:r w:rsidR="001725B9">
        <w:rPr>
          <w:rFonts w:ascii="Times New Roman" w:eastAsia="Calibri" w:hAnsi="Times New Roman" w:cs="Times New Roman"/>
          <w:sz w:val="12"/>
          <w:szCs w:val="12"/>
        </w:rPr>
        <w:t>35</w:t>
      </w:r>
    </w:p>
    <w:p w:rsidR="005E5579" w:rsidRPr="0015017C" w:rsidRDefault="005E5579" w:rsidP="005E5579">
      <w:pPr>
        <w:tabs>
          <w:tab w:val="left" w:pos="284"/>
        </w:tabs>
        <w:spacing w:after="0" w:line="240" w:lineRule="auto"/>
        <w:jc w:val="both"/>
        <w:rPr>
          <w:rFonts w:ascii="Times New Roman" w:eastAsia="Calibri" w:hAnsi="Times New Roman" w:cs="Times New Roman"/>
          <w:sz w:val="12"/>
          <w:szCs w:val="12"/>
        </w:rPr>
      </w:pPr>
    </w:p>
    <w:p w:rsidR="005E5579" w:rsidRPr="00BE5E1C"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BE5E1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Светлодольск</w:t>
      </w:r>
      <w:r w:rsidRPr="00BE5E1C">
        <w:rPr>
          <w:rFonts w:ascii="Times New Roman" w:eastAsia="Calibri" w:hAnsi="Times New Roman" w:cs="Times New Roman"/>
          <w:sz w:val="12"/>
          <w:szCs w:val="12"/>
        </w:rPr>
        <w:t xml:space="preserve"> муниципального района Сергиевский Самарской области</w:t>
      </w:r>
    </w:p>
    <w:p w:rsidR="005E5579" w:rsidRPr="0015017C" w:rsidRDefault="005E5579" w:rsidP="005E55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№43 от 22 ноября 2016г «</w:t>
      </w:r>
      <w:r w:rsidRPr="002B23E7">
        <w:rPr>
          <w:rFonts w:ascii="Times New Roman" w:eastAsia="Calibri" w:hAnsi="Times New Roman" w:cs="Times New Roman"/>
          <w:sz w:val="12"/>
          <w:szCs w:val="12"/>
        </w:rPr>
        <w:t>Об определении мест выгула собак</w:t>
      </w:r>
      <w:r>
        <w:rPr>
          <w:rFonts w:ascii="Times New Roman" w:eastAsia="Calibri" w:hAnsi="Times New Roman" w:cs="Times New Roman"/>
          <w:sz w:val="12"/>
          <w:szCs w:val="12"/>
        </w:rPr>
        <w:t>»………………………………………………………</w:t>
      </w:r>
      <w:r w:rsidR="001725B9">
        <w:rPr>
          <w:rFonts w:ascii="Times New Roman" w:eastAsia="Calibri" w:hAnsi="Times New Roman" w:cs="Times New Roman"/>
          <w:sz w:val="12"/>
          <w:szCs w:val="12"/>
        </w:rPr>
        <w:t>…………………...</w:t>
      </w:r>
      <w:r>
        <w:rPr>
          <w:rFonts w:ascii="Times New Roman" w:eastAsia="Calibri" w:hAnsi="Times New Roman" w:cs="Times New Roman"/>
          <w:sz w:val="12"/>
          <w:szCs w:val="12"/>
        </w:rPr>
        <w:t>……………….</w:t>
      </w:r>
      <w:r w:rsidR="001725B9">
        <w:rPr>
          <w:rFonts w:ascii="Times New Roman" w:eastAsia="Calibri" w:hAnsi="Times New Roman" w:cs="Times New Roman"/>
          <w:sz w:val="12"/>
          <w:szCs w:val="12"/>
        </w:rPr>
        <w:t>36</w:t>
      </w:r>
    </w:p>
    <w:p w:rsidR="005E5579" w:rsidRPr="0015017C" w:rsidRDefault="005E5579" w:rsidP="005E5579">
      <w:pPr>
        <w:tabs>
          <w:tab w:val="left" w:pos="284"/>
        </w:tabs>
        <w:spacing w:after="0" w:line="240" w:lineRule="auto"/>
        <w:jc w:val="both"/>
        <w:rPr>
          <w:rFonts w:ascii="Times New Roman" w:eastAsia="Calibri" w:hAnsi="Times New Roman" w:cs="Times New Roman"/>
          <w:sz w:val="12"/>
          <w:szCs w:val="12"/>
        </w:rPr>
      </w:pPr>
    </w:p>
    <w:p w:rsidR="005E5579" w:rsidRPr="00BE5E1C"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BE5E1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Сергиевск</w:t>
      </w:r>
      <w:r w:rsidRPr="00BE5E1C">
        <w:rPr>
          <w:rFonts w:ascii="Times New Roman" w:eastAsia="Calibri" w:hAnsi="Times New Roman" w:cs="Times New Roman"/>
          <w:sz w:val="12"/>
          <w:szCs w:val="12"/>
        </w:rPr>
        <w:t xml:space="preserve"> муниципального района Сергиевский Самарской области</w:t>
      </w:r>
    </w:p>
    <w:p w:rsidR="005E5579" w:rsidRPr="0015017C" w:rsidRDefault="005E5579" w:rsidP="005E55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№63 от 22 ноября 2016г «</w:t>
      </w:r>
      <w:r w:rsidRPr="002B23E7">
        <w:rPr>
          <w:rFonts w:ascii="Times New Roman" w:eastAsia="Calibri" w:hAnsi="Times New Roman" w:cs="Times New Roman"/>
          <w:sz w:val="12"/>
          <w:szCs w:val="12"/>
        </w:rPr>
        <w:t>Об определении мест выгула собак</w:t>
      </w:r>
      <w:r>
        <w:rPr>
          <w:rFonts w:ascii="Times New Roman" w:eastAsia="Calibri" w:hAnsi="Times New Roman" w:cs="Times New Roman"/>
          <w:sz w:val="12"/>
          <w:szCs w:val="12"/>
        </w:rPr>
        <w:t>»………………………………………………………………</w:t>
      </w:r>
      <w:r w:rsidR="001725B9">
        <w:rPr>
          <w:rFonts w:ascii="Times New Roman" w:eastAsia="Calibri" w:hAnsi="Times New Roman" w:cs="Times New Roman"/>
          <w:sz w:val="12"/>
          <w:szCs w:val="12"/>
        </w:rPr>
        <w:t>…………………..</w:t>
      </w:r>
      <w:r>
        <w:rPr>
          <w:rFonts w:ascii="Times New Roman" w:eastAsia="Calibri" w:hAnsi="Times New Roman" w:cs="Times New Roman"/>
          <w:sz w:val="12"/>
          <w:szCs w:val="12"/>
        </w:rPr>
        <w:t>……….</w:t>
      </w:r>
      <w:r w:rsidR="001725B9">
        <w:rPr>
          <w:rFonts w:ascii="Times New Roman" w:eastAsia="Calibri" w:hAnsi="Times New Roman" w:cs="Times New Roman"/>
          <w:sz w:val="12"/>
          <w:szCs w:val="12"/>
        </w:rPr>
        <w:t>38</w:t>
      </w:r>
    </w:p>
    <w:p w:rsidR="005E5579" w:rsidRPr="0015017C" w:rsidRDefault="005E5579" w:rsidP="005E5579">
      <w:pPr>
        <w:tabs>
          <w:tab w:val="left" w:pos="284"/>
        </w:tabs>
        <w:spacing w:after="0" w:line="240" w:lineRule="auto"/>
        <w:jc w:val="both"/>
        <w:rPr>
          <w:rFonts w:ascii="Times New Roman" w:eastAsia="Calibri" w:hAnsi="Times New Roman" w:cs="Times New Roman"/>
          <w:sz w:val="12"/>
          <w:szCs w:val="12"/>
        </w:rPr>
      </w:pPr>
    </w:p>
    <w:p w:rsidR="005E5579" w:rsidRPr="00BE5E1C"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BE5E1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Серноводск</w:t>
      </w:r>
      <w:r w:rsidRPr="00BE5E1C">
        <w:rPr>
          <w:rFonts w:ascii="Times New Roman" w:eastAsia="Calibri" w:hAnsi="Times New Roman" w:cs="Times New Roman"/>
          <w:sz w:val="12"/>
          <w:szCs w:val="12"/>
        </w:rPr>
        <w:t xml:space="preserve"> муниципального района Сергиевский Самарской области</w:t>
      </w:r>
    </w:p>
    <w:p w:rsidR="005E5579" w:rsidRPr="0015017C" w:rsidRDefault="005E5579" w:rsidP="005E55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№50 от 22 ноября 2016г «</w:t>
      </w:r>
      <w:r w:rsidRPr="002B23E7">
        <w:rPr>
          <w:rFonts w:ascii="Times New Roman" w:eastAsia="Calibri" w:hAnsi="Times New Roman" w:cs="Times New Roman"/>
          <w:sz w:val="12"/>
          <w:szCs w:val="12"/>
        </w:rPr>
        <w:t>Об определении мест выгула собак</w:t>
      </w:r>
      <w:r>
        <w:rPr>
          <w:rFonts w:ascii="Times New Roman" w:eastAsia="Calibri" w:hAnsi="Times New Roman" w:cs="Times New Roman"/>
          <w:sz w:val="12"/>
          <w:szCs w:val="12"/>
        </w:rPr>
        <w:t>»……………………………………………………………</w:t>
      </w:r>
      <w:r w:rsidR="001725B9">
        <w:rPr>
          <w:rFonts w:ascii="Times New Roman" w:eastAsia="Calibri" w:hAnsi="Times New Roman" w:cs="Times New Roman"/>
          <w:sz w:val="12"/>
          <w:szCs w:val="12"/>
        </w:rPr>
        <w:t>…………………...</w:t>
      </w:r>
      <w:r>
        <w:rPr>
          <w:rFonts w:ascii="Times New Roman" w:eastAsia="Calibri" w:hAnsi="Times New Roman" w:cs="Times New Roman"/>
          <w:sz w:val="12"/>
          <w:szCs w:val="12"/>
        </w:rPr>
        <w:t>………….</w:t>
      </w:r>
      <w:r w:rsidR="001725B9">
        <w:rPr>
          <w:rFonts w:ascii="Times New Roman" w:eastAsia="Calibri" w:hAnsi="Times New Roman" w:cs="Times New Roman"/>
          <w:sz w:val="12"/>
          <w:szCs w:val="12"/>
        </w:rPr>
        <w:t>39</w:t>
      </w:r>
    </w:p>
    <w:p w:rsidR="005E5579" w:rsidRPr="0015017C" w:rsidRDefault="005E5579" w:rsidP="005E5579">
      <w:pPr>
        <w:tabs>
          <w:tab w:val="left" w:pos="284"/>
        </w:tabs>
        <w:spacing w:after="0" w:line="240" w:lineRule="auto"/>
        <w:jc w:val="both"/>
        <w:rPr>
          <w:rFonts w:ascii="Times New Roman" w:eastAsia="Calibri" w:hAnsi="Times New Roman" w:cs="Times New Roman"/>
          <w:sz w:val="12"/>
          <w:szCs w:val="12"/>
        </w:rPr>
      </w:pPr>
    </w:p>
    <w:p w:rsidR="005E5579" w:rsidRPr="00BE5E1C"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BE5E1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Сургут</w:t>
      </w:r>
      <w:r w:rsidRPr="00BE5E1C">
        <w:rPr>
          <w:rFonts w:ascii="Times New Roman" w:eastAsia="Calibri" w:hAnsi="Times New Roman" w:cs="Times New Roman"/>
          <w:sz w:val="12"/>
          <w:szCs w:val="12"/>
        </w:rPr>
        <w:t xml:space="preserve"> муниципального района Сергиевский Самарской области</w:t>
      </w:r>
    </w:p>
    <w:p w:rsidR="005E5579" w:rsidRPr="0015017C" w:rsidRDefault="005E5579" w:rsidP="005E55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№55 от 23 ноября 2016г «</w:t>
      </w:r>
      <w:r w:rsidRPr="002B23E7">
        <w:rPr>
          <w:rFonts w:ascii="Times New Roman" w:eastAsia="Calibri" w:hAnsi="Times New Roman" w:cs="Times New Roman"/>
          <w:sz w:val="12"/>
          <w:szCs w:val="12"/>
        </w:rPr>
        <w:t>Об определении мест выгула собак</w:t>
      </w:r>
      <w:r>
        <w:rPr>
          <w:rFonts w:ascii="Times New Roman" w:eastAsia="Calibri" w:hAnsi="Times New Roman" w:cs="Times New Roman"/>
          <w:sz w:val="12"/>
          <w:szCs w:val="12"/>
        </w:rPr>
        <w:t>»……………………………………………………………</w:t>
      </w:r>
      <w:r w:rsidR="001725B9">
        <w:rPr>
          <w:rFonts w:ascii="Times New Roman" w:eastAsia="Calibri" w:hAnsi="Times New Roman" w:cs="Times New Roman"/>
          <w:sz w:val="12"/>
          <w:szCs w:val="12"/>
        </w:rPr>
        <w:t>…………………...</w:t>
      </w:r>
      <w:r>
        <w:rPr>
          <w:rFonts w:ascii="Times New Roman" w:eastAsia="Calibri" w:hAnsi="Times New Roman" w:cs="Times New Roman"/>
          <w:sz w:val="12"/>
          <w:szCs w:val="12"/>
        </w:rPr>
        <w:t>………….</w:t>
      </w:r>
      <w:r w:rsidR="001725B9">
        <w:rPr>
          <w:rFonts w:ascii="Times New Roman" w:eastAsia="Calibri" w:hAnsi="Times New Roman" w:cs="Times New Roman"/>
          <w:sz w:val="12"/>
          <w:szCs w:val="12"/>
        </w:rPr>
        <w:t>39</w:t>
      </w:r>
    </w:p>
    <w:p w:rsidR="005E5579" w:rsidRPr="0015017C" w:rsidRDefault="005E5579" w:rsidP="005E5579">
      <w:pPr>
        <w:tabs>
          <w:tab w:val="left" w:pos="284"/>
        </w:tabs>
        <w:spacing w:after="0" w:line="240" w:lineRule="auto"/>
        <w:jc w:val="both"/>
        <w:rPr>
          <w:rFonts w:ascii="Times New Roman" w:eastAsia="Calibri" w:hAnsi="Times New Roman" w:cs="Times New Roman"/>
          <w:sz w:val="12"/>
          <w:szCs w:val="12"/>
        </w:rPr>
      </w:pPr>
    </w:p>
    <w:p w:rsidR="005E5579" w:rsidRPr="00BE5E1C"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sidRPr="00BE5E1C">
        <w:rPr>
          <w:rFonts w:ascii="Times New Roman" w:eastAsia="Calibri" w:hAnsi="Times New Roman" w:cs="Times New Roman"/>
          <w:sz w:val="12"/>
          <w:szCs w:val="12"/>
        </w:rPr>
        <w:t xml:space="preserve">. Постановление администрации </w:t>
      </w:r>
      <w:r>
        <w:rPr>
          <w:rFonts w:ascii="Times New Roman" w:eastAsia="Calibri" w:hAnsi="Times New Roman" w:cs="Times New Roman"/>
          <w:sz w:val="12"/>
          <w:szCs w:val="12"/>
        </w:rPr>
        <w:t>город</w:t>
      </w:r>
      <w:r w:rsidRPr="00BE5E1C">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BE5E1C">
        <w:rPr>
          <w:rFonts w:ascii="Times New Roman" w:eastAsia="Calibri" w:hAnsi="Times New Roman" w:cs="Times New Roman"/>
          <w:sz w:val="12"/>
          <w:szCs w:val="12"/>
        </w:rPr>
        <w:t xml:space="preserve"> муниципального района Сергиевский Самарской области</w:t>
      </w:r>
    </w:p>
    <w:p w:rsidR="005E5579" w:rsidRPr="0015017C" w:rsidRDefault="005E5579" w:rsidP="005E55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№76 от 23 ноября 2016г «</w:t>
      </w:r>
      <w:r w:rsidRPr="002B23E7">
        <w:rPr>
          <w:rFonts w:ascii="Times New Roman" w:eastAsia="Calibri" w:hAnsi="Times New Roman" w:cs="Times New Roman"/>
          <w:sz w:val="12"/>
          <w:szCs w:val="12"/>
        </w:rPr>
        <w:t>Об определении мест выгула собак</w:t>
      </w:r>
      <w:r>
        <w:rPr>
          <w:rFonts w:ascii="Times New Roman" w:eastAsia="Calibri" w:hAnsi="Times New Roman" w:cs="Times New Roman"/>
          <w:sz w:val="12"/>
          <w:szCs w:val="12"/>
        </w:rPr>
        <w:t>»……………………………………………………………</w:t>
      </w:r>
      <w:r w:rsidR="001725B9">
        <w:rPr>
          <w:rFonts w:ascii="Times New Roman" w:eastAsia="Calibri" w:hAnsi="Times New Roman" w:cs="Times New Roman"/>
          <w:sz w:val="12"/>
          <w:szCs w:val="12"/>
        </w:rPr>
        <w:t>…………………..</w:t>
      </w:r>
      <w:r>
        <w:rPr>
          <w:rFonts w:ascii="Times New Roman" w:eastAsia="Calibri" w:hAnsi="Times New Roman" w:cs="Times New Roman"/>
          <w:sz w:val="12"/>
          <w:szCs w:val="12"/>
        </w:rPr>
        <w:t>………….</w:t>
      </w:r>
      <w:r w:rsidR="001725B9">
        <w:rPr>
          <w:rFonts w:ascii="Times New Roman" w:eastAsia="Calibri" w:hAnsi="Times New Roman" w:cs="Times New Roman"/>
          <w:sz w:val="12"/>
          <w:szCs w:val="12"/>
        </w:rPr>
        <w:t>40</w:t>
      </w:r>
    </w:p>
    <w:p w:rsidR="005E5579" w:rsidRPr="0015017C" w:rsidRDefault="005E5579" w:rsidP="005E5579">
      <w:pPr>
        <w:tabs>
          <w:tab w:val="left" w:pos="284"/>
        </w:tabs>
        <w:spacing w:after="0" w:line="240" w:lineRule="auto"/>
        <w:jc w:val="both"/>
        <w:rPr>
          <w:rFonts w:ascii="Times New Roman" w:eastAsia="Calibri" w:hAnsi="Times New Roman" w:cs="Times New Roman"/>
          <w:sz w:val="12"/>
          <w:szCs w:val="12"/>
        </w:rPr>
      </w:pPr>
    </w:p>
    <w:p w:rsidR="005E5579" w:rsidRPr="00BE5E1C"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Pr="00BE5E1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Черновка</w:t>
      </w:r>
      <w:r w:rsidRPr="00BE5E1C">
        <w:rPr>
          <w:rFonts w:ascii="Times New Roman" w:eastAsia="Calibri" w:hAnsi="Times New Roman" w:cs="Times New Roman"/>
          <w:sz w:val="12"/>
          <w:szCs w:val="12"/>
        </w:rPr>
        <w:t xml:space="preserve"> муниципального района Сергиевский Самарской области</w:t>
      </w:r>
    </w:p>
    <w:p w:rsidR="005E5579" w:rsidRPr="0015017C" w:rsidRDefault="005E5579" w:rsidP="005E55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№48 от 23 ноября 2016г «</w:t>
      </w:r>
      <w:r w:rsidRPr="002B23E7">
        <w:rPr>
          <w:rFonts w:ascii="Times New Roman" w:eastAsia="Calibri" w:hAnsi="Times New Roman" w:cs="Times New Roman"/>
          <w:sz w:val="12"/>
          <w:szCs w:val="12"/>
        </w:rPr>
        <w:t>Об определении мест выгула собак</w:t>
      </w:r>
      <w:r>
        <w:rPr>
          <w:rFonts w:ascii="Times New Roman" w:eastAsia="Calibri" w:hAnsi="Times New Roman" w:cs="Times New Roman"/>
          <w:sz w:val="12"/>
          <w:szCs w:val="12"/>
        </w:rPr>
        <w:t>»………………………………………………………</w:t>
      </w:r>
      <w:r w:rsidR="001725B9">
        <w:rPr>
          <w:rFonts w:ascii="Times New Roman" w:eastAsia="Calibri" w:hAnsi="Times New Roman" w:cs="Times New Roman"/>
          <w:sz w:val="12"/>
          <w:szCs w:val="12"/>
        </w:rPr>
        <w:t>…………………...</w:t>
      </w:r>
      <w:r>
        <w:rPr>
          <w:rFonts w:ascii="Times New Roman" w:eastAsia="Calibri" w:hAnsi="Times New Roman" w:cs="Times New Roman"/>
          <w:sz w:val="12"/>
          <w:szCs w:val="12"/>
        </w:rPr>
        <w:t>……………….</w:t>
      </w:r>
      <w:r w:rsidR="001725B9">
        <w:rPr>
          <w:rFonts w:ascii="Times New Roman" w:eastAsia="Calibri" w:hAnsi="Times New Roman" w:cs="Times New Roman"/>
          <w:sz w:val="12"/>
          <w:szCs w:val="12"/>
        </w:rPr>
        <w:t>41</w:t>
      </w:r>
    </w:p>
    <w:p w:rsidR="005E5579" w:rsidRPr="0015017C" w:rsidRDefault="005E5579" w:rsidP="005E5579">
      <w:pPr>
        <w:tabs>
          <w:tab w:val="left" w:pos="284"/>
        </w:tabs>
        <w:spacing w:after="0" w:line="240" w:lineRule="auto"/>
        <w:jc w:val="both"/>
        <w:rPr>
          <w:rFonts w:ascii="Times New Roman" w:eastAsia="Calibri" w:hAnsi="Times New Roman" w:cs="Times New Roman"/>
          <w:sz w:val="12"/>
          <w:szCs w:val="12"/>
        </w:rPr>
      </w:pPr>
    </w:p>
    <w:p w:rsidR="005E5579" w:rsidRPr="00BE5E1C"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BE5E1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Воротнее</w:t>
      </w:r>
      <w:r w:rsidRPr="00BE5E1C">
        <w:rPr>
          <w:rFonts w:ascii="Times New Roman" w:eastAsia="Calibri" w:hAnsi="Times New Roman" w:cs="Times New Roman"/>
          <w:sz w:val="12"/>
          <w:szCs w:val="12"/>
        </w:rPr>
        <w:t xml:space="preserve"> муниципального района Сергиевский Самарской области</w:t>
      </w:r>
    </w:p>
    <w:p w:rsidR="0015017C" w:rsidRPr="0015017C" w:rsidRDefault="005E5579" w:rsidP="005E55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№47 от 22 ноября 2016г «</w:t>
      </w:r>
      <w:r w:rsidRPr="002B23E7">
        <w:rPr>
          <w:rFonts w:ascii="Times New Roman" w:eastAsia="Calibri" w:hAnsi="Times New Roman" w:cs="Times New Roman"/>
          <w:sz w:val="12"/>
          <w:szCs w:val="12"/>
        </w:rPr>
        <w:t>Об определении мест выгула собак</w:t>
      </w:r>
      <w:r>
        <w:rPr>
          <w:rFonts w:ascii="Times New Roman" w:eastAsia="Calibri" w:hAnsi="Times New Roman" w:cs="Times New Roman"/>
          <w:sz w:val="12"/>
          <w:szCs w:val="12"/>
        </w:rPr>
        <w:t>»………………………………………………………</w:t>
      </w:r>
      <w:r w:rsidR="001725B9">
        <w:rPr>
          <w:rFonts w:ascii="Times New Roman" w:eastAsia="Calibri" w:hAnsi="Times New Roman" w:cs="Times New Roman"/>
          <w:sz w:val="12"/>
          <w:szCs w:val="12"/>
        </w:rPr>
        <w:t>…………………..</w:t>
      </w:r>
      <w:r>
        <w:rPr>
          <w:rFonts w:ascii="Times New Roman" w:eastAsia="Calibri" w:hAnsi="Times New Roman" w:cs="Times New Roman"/>
          <w:sz w:val="12"/>
          <w:szCs w:val="12"/>
        </w:rPr>
        <w:t>……………….</w:t>
      </w:r>
      <w:r w:rsidR="001725B9">
        <w:rPr>
          <w:rFonts w:ascii="Times New Roman" w:eastAsia="Calibri" w:hAnsi="Times New Roman" w:cs="Times New Roman"/>
          <w:sz w:val="12"/>
          <w:szCs w:val="12"/>
        </w:rPr>
        <w:t>42</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BE10F8" w:rsidRPr="0015017C" w:rsidRDefault="00BE10F8"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AB19E3" w:rsidRPr="00AB19E3" w:rsidRDefault="00AB19E3" w:rsidP="00AB19E3">
      <w:pPr>
        <w:tabs>
          <w:tab w:val="left" w:pos="284"/>
          <w:tab w:val="left" w:pos="3828"/>
        </w:tabs>
        <w:spacing w:after="0" w:line="240" w:lineRule="auto"/>
        <w:jc w:val="center"/>
        <w:rPr>
          <w:rFonts w:ascii="Times New Roman" w:eastAsia="Calibri" w:hAnsi="Times New Roman" w:cs="Times New Roman"/>
          <w:b/>
          <w:sz w:val="12"/>
          <w:szCs w:val="12"/>
        </w:rPr>
      </w:pPr>
      <w:r w:rsidRPr="00AB19E3">
        <w:rPr>
          <w:rFonts w:ascii="Times New Roman" w:eastAsia="Calibri" w:hAnsi="Times New Roman" w:cs="Times New Roman"/>
          <w:b/>
          <w:sz w:val="12"/>
          <w:szCs w:val="12"/>
        </w:rPr>
        <w:lastRenderedPageBreak/>
        <w:t>Информационное сообщение о проведен</w:t>
      </w:r>
      <w:proofErr w:type="gramStart"/>
      <w:r w:rsidRPr="00AB19E3">
        <w:rPr>
          <w:rFonts w:ascii="Times New Roman" w:eastAsia="Calibri" w:hAnsi="Times New Roman" w:cs="Times New Roman"/>
          <w:b/>
          <w:sz w:val="12"/>
          <w:szCs w:val="12"/>
        </w:rPr>
        <w:t>ии ау</w:t>
      </w:r>
      <w:proofErr w:type="gramEnd"/>
      <w:r w:rsidRPr="00AB19E3">
        <w:rPr>
          <w:rFonts w:ascii="Times New Roman" w:eastAsia="Calibri" w:hAnsi="Times New Roman" w:cs="Times New Roman"/>
          <w:b/>
          <w:sz w:val="12"/>
          <w:szCs w:val="12"/>
        </w:rPr>
        <w:t>кцион</w:t>
      </w:r>
      <w:r>
        <w:rPr>
          <w:rFonts w:ascii="Times New Roman" w:eastAsia="Calibri" w:hAnsi="Times New Roman" w:cs="Times New Roman"/>
          <w:b/>
          <w:sz w:val="12"/>
          <w:szCs w:val="12"/>
        </w:rPr>
        <w:t>а</w:t>
      </w:r>
    </w:p>
    <w:p w:rsidR="00AB19E3" w:rsidRPr="00AB19E3" w:rsidRDefault="00AB19E3" w:rsidP="00AB19E3">
      <w:pPr>
        <w:tabs>
          <w:tab w:val="left" w:pos="284"/>
          <w:tab w:val="left" w:pos="3828"/>
        </w:tabs>
        <w:spacing w:after="0" w:line="240" w:lineRule="auto"/>
        <w:jc w:val="both"/>
        <w:rPr>
          <w:rFonts w:ascii="Times New Roman" w:eastAsia="Calibri" w:hAnsi="Times New Roman" w:cs="Times New Roman"/>
          <w:b/>
          <w:sz w:val="12"/>
          <w:szCs w:val="12"/>
        </w:rPr>
      </w:pP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AB19E3">
        <w:rPr>
          <w:rFonts w:ascii="Times New Roman" w:eastAsia="Calibri" w:hAnsi="Times New Roman" w:cs="Times New Roman"/>
          <w:sz w:val="12"/>
          <w:szCs w:val="12"/>
        </w:rPr>
        <w:t>Комитет по управлению муниципальным имуществом муниципального района Сергиевский Самарской области, выступающий в качестве организатора аукционов, на основании Распоряжения Администрации муниципального района Сергиевский №1529р от 15.11.2016г. «О проведении аукциона по продаже права на заключение договора аренды земельного участка для размещения объектов розничной торговли», Распоряжения Администрации муниципального района Сергиевский №717р от 19.05.2016г. «О выставлении на аукцион земельного участка предназначенного для</w:t>
      </w:r>
      <w:proofErr w:type="gramEnd"/>
      <w:r w:rsidRPr="00AB19E3">
        <w:rPr>
          <w:rFonts w:ascii="Times New Roman" w:eastAsia="Calibri" w:hAnsi="Times New Roman" w:cs="Times New Roman"/>
          <w:sz w:val="12"/>
          <w:szCs w:val="12"/>
        </w:rPr>
        <w:t xml:space="preserve"> </w:t>
      </w:r>
      <w:proofErr w:type="gramStart"/>
      <w:r w:rsidRPr="00AB19E3">
        <w:rPr>
          <w:rFonts w:ascii="Times New Roman" w:eastAsia="Calibri" w:hAnsi="Times New Roman" w:cs="Times New Roman"/>
          <w:sz w:val="12"/>
          <w:szCs w:val="12"/>
        </w:rPr>
        <w:t xml:space="preserve">использования под магазин» в редакции с учетом изменений согласно Распоряжения Администрации муниципального района Сергиевский №744р от 24.05.2016г. «О внесении изменений в распоряжение Администрации муниципального района Сергиевский №717р от 19.05.2016г.  «О выставлении на аукцион земельного участка предназначенного для использования под магазин»»  сообщает, что </w:t>
      </w:r>
      <w:r w:rsidRPr="00AB19E3">
        <w:rPr>
          <w:rFonts w:ascii="Times New Roman" w:eastAsia="Calibri" w:hAnsi="Times New Roman" w:cs="Times New Roman"/>
          <w:b/>
          <w:sz w:val="12"/>
          <w:szCs w:val="12"/>
        </w:rPr>
        <w:t>27 декабря 2016 года в 10 часов 00 мину</w:t>
      </w:r>
      <w:r w:rsidRPr="00AB19E3">
        <w:rPr>
          <w:rFonts w:ascii="Times New Roman" w:eastAsia="Calibri" w:hAnsi="Times New Roman" w:cs="Times New Roman"/>
          <w:sz w:val="12"/>
          <w:szCs w:val="12"/>
        </w:rPr>
        <w:t>т, по адресу:</w:t>
      </w:r>
      <w:proofErr w:type="gramEnd"/>
      <w:r w:rsidRPr="00AB19E3">
        <w:rPr>
          <w:rFonts w:ascii="Times New Roman" w:eastAsia="Calibri" w:hAnsi="Times New Roman" w:cs="Times New Roman"/>
          <w:sz w:val="12"/>
          <w:szCs w:val="12"/>
        </w:rPr>
        <w:t xml:space="preserve"> Самарская область, Сергиевский район, с. Сергиевск, ул. Советская, д. 65, каб. № 19 состоится аукцион</w:t>
      </w:r>
      <w:r w:rsidRPr="00AB19E3">
        <w:rPr>
          <w:rFonts w:ascii="Times New Roman" w:eastAsia="Calibri" w:hAnsi="Times New Roman" w:cs="Times New Roman"/>
          <w:b/>
          <w:sz w:val="12"/>
          <w:szCs w:val="12"/>
        </w:rPr>
        <w:t xml:space="preserve">, </w:t>
      </w:r>
      <w:r w:rsidRPr="00AB19E3">
        <w:rPr>
          <w:rFonts w:ascii="Times New Roman" w:eastAsia="Calibri" w:hAnsi="Times New Roman" w:cs="Times New Roman"/>
          <w:sz w:val="12"/>
          <w:szCs w:val="12"/>
        </w:rPr>
        <w:t>открытый по составу участников и по форме подачи предложения о цене, по продаже права на заключение договора аренды земельного участка:</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Лот №1</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Земельный участок, категория земель – земли населенных пунктов, кадастровый номер: 63:31:0702009:402, площадь 119 кв.м., расположенный по адресу: Самарская область, Сергиевский район, с.Сергиевск, ул.</w:t>
      </w:r>
      <w:r>
        <w:rPr>
          <w:rFonts w:ascii="Times New Roman" w:eastAsia="Calibri" w:hAnsi="Times New Roman" w:cs="Times New Roman"/>
          <w:sz w:val="12"/>
          <w:szCs w:val="12"/>
        </w:rPr>
        <w:t xml:space="preserve"> </w:t>
      </w:r>
      <w:r w:rsidRPr="00AB19E3">
        <w:rPr>
          <w:rFonts w:ascii="Times New Roman" w:eastAsia="Calibri" w:hAnsi="Times New Roman" w:cs="Times New Roman"/>
          <w:sz w:val="12"/>
          <w:szCs w:val="12"/>
        </w:rPr>
        <w:t>Ленина, с разрешенным использованием: для размещения объектов розничной торговли.</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Обременения: не зарегистрированы.</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i/>
          <w:sz w:val="12"/>
          <w:szCs w:val="12"/>
        </w:rPr>
      </w:pPr>
      <w:r w:rsidRPr="00AB19E3">
        <w:rPr>
          <w:rFonts w:ascii="Times New Roman" w:eastAsia="Calibri" w:hAnsi="Times New Roman" w:cs="Times New Roman"/>
          <w:i/>
          <w:sz w:val="12"/>
          <w:szCs w:val="12"/>
        </w:rPr>
        <w:t>Начальная цена предмета торгов</w:t>
      </w:r>
      <w:r w:rsidRPr="00AB19E3">
        <w:rPr>
          <w:rFonts w:ascii="Times New Roman" w:eastAsia="Calibri" w:hAnsi="Times New Roman" w:cs="Times New Roman"/>
          <w:sz w:val="12"/>
          <w:szCs w:val="12"/>
        </w:rPr>
        <w:t>: 50 000,00 рублей в год.</w:t>
      </w:r>
      <w:r w:rsidRPr="00AB19E3">
        <w:rPr>
          <w:rFonts w:ascii="Times New Roman" w:eastAsia="Calibri" w:hAnsi="Times New Roman" w:cs="Times New Roman"/>
          <w:i/>
          <w:sz w:val="12"/>
          <w:szCs w:val="12"/>
        </w:rPr>
        <w:t xml:space="preserve"> </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i/>
          <w:sz w:val="12"/>
          <w:szCs w:val="12"/>
        </w:rPr>
      </w:pPr>
      <w:r w:rsidRPr="00AB19E3">
        <w:rPr>
          <w:rFonts w:ascii="Times New Roman" w:eastAsia="Calibri" w:hAnsi="Times New Roman" w:cs="Times New Roman"/>
          <w:i/>
          <w:sz w:val="12"/>
          <w:szCs w:val="12"/>
        </w:rPr>
        <w:t>Шаг аукциона</w:t>
      </w:r>
      <w:r w:rsidRPr="00AB19E3">
        <w:rPr>
          <w:rFonts w:ascii="Times New Roman" w:eastAsia="Calibri" w:hAnsi="Times New Roman" w:cs="Times New Roman"/>
          <w:sz w:val="12"/>
          <w:szCs w:val="12"/>
        </w:rPr>
        <w:t>:  1500,00 рублей.</w:t>
      </w:r>
      <w:r w:rsidRPr="00AB19E3">
        <w:rPr>
          <w:rFonts w:ascii="Times New Roman" w:eastAsia="Calibri" w:hAnsi="Times New Roman" w:cs="Times New Roman"/>
          <w:i/>
          <w:sz w:val="12"/>
          <w:szCs w:val="12"/>
        </w:rPr>
        <w:t xml:space="preserve"> </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i/>
          <w:sz w:val="12"/>
          <w:szCs w:val="12"/>
        </w:rPr>
        <w:t>Сумма задатка</w:t>
      </w:r>
      <w:r w:rsidRPr="00AB19E3">
        <w:rPr>
          <w:rFonts w:ascii="Times New Roman" w:eastAsia="Calibri" w:hAnsi="Times New Roman" w:cs="Times New Roman"/>
          <w:sz w:val="12"/>
          <w:szCs w:val="12"/>
        </w:rPr>
        <w:t>: 50 000,00 рублей.</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Срок аренды - 10 лет</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b/>
          <w:sz w:val="12"/>
          <w:szCs w:val="12"/>
        </w:rPr>
      </w:pPr>
      <w:r w:rsidRPr="00AB19E3">
        <w:rPr>
          <w:rFonts w:ascii="Times New Roman" w:eastAsia="Calibri" w:hAnsi="Times New Roman" w:cs="Times New Roman"/>
          <w:b/>
          <w:sz w:val="12"/>
          <w:szCs w:val="12"/>
        </w:rPr>
        <w:t xml:space="preserve">Технические условия подключения </w:t>
      </w:r>
      <w:proofErr w:type="gramStart"/>
      <w:r w:rsidRPr="00AB19E3">
        <w:rPr>
          <w:rFonts w:ascii="Times New Roman" w:eastAsia="Calibri" w:hAnsi="Times New Roman" w:cs="Times New Roman"/>
          <w:b/>
          <w:sz w:val="12"/>
          <w:szCs w:val="12"/>
        </w:rPr>
        <w:t>объекта</w:t>
      </w:r>
      <w:proofErr w:type="gramEnd"/>
      <w:r w:rsidRPr="00AB19E3">
        <w:rPr>
          <w:rFonts w:ascii="Times New Roman" w:eastAsia="Calibri" w:hAnsi="Times New Roman" w:cs="Times New Roman"/>
          <w:b/>
          <w:sz w:val="12"/>
          <w:szCs w:val="12"/>
        </w:rPr>
        <w:t xml:space="preserve"> к сетям инженерно-технического обеспечения проектируемого объекта розничной торговли, расположенного по адресу: с. Сергиевск, ул. Ленина</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1.1 Технологическое присоединение проектируемого объекта капитального строительства к сетям АО «Самарская сетевая компания» возможно. Технические условия на подключение к электрическим сетям будут выданы Заказчику строительства на основании договора технологического присоединения в соответствии с Постановлением Правительства РФ №861 от 27.12.2004г. после подачи заявки установленного образца на технологическое присоединение в адрес АО «Самарская сетевая компания».</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В соответствии с приказами:</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 xml:space="preserve">1. </w:t>
      </w:r>
      <w:proofErr w:type="gramStart"/>
      <w:r w:rsidRPr="00AB19E3">
        <w:rPr>
          <w:rFonts w:ascii="Times New Roman" w:eastAsia="Calibri" w:hAnsi="Times New Roman" w:cs="Times New Roman"/>
          <w:sz w:val="12"/>
          <w:szCs w:val="12"/>
        </w:rPr>
        <w:t>Министерства энергетики и жилищно-коммунального хозяйства Самарской области от 21.12.2010г. № 77 размер платы за технологическое присоединение к электрическим сетям территориальных сетевых организаций Самарской области для заявителей, подающих заявку на технологическое присоединение с присоединенной мощностью, не превышающей 15 кВт включительно (с учетом ранее присоединенной в данной точке присоединения мощности), при условии, что расстояние от границ участка заявителя до объектов электросетевого хозяйства</w:t>
      </w:r>
      <w:proofErr w:type="gramEnd"/>
      <w:r w:rsidRPr="00AB19E3">
        <w:rPr>
          <w:rFonts w:ascii="Times New Roman" w:eastAsia="Calibri" w:hAnsi="Times New Roman" w:cs="Times New Roman"/>
          <w:sz w:val="12"/>
          <w:szCs w:val="12"/>
        </w:rPr>
        <w:t xml:space="preserve"> необходимого заявителю класса напряжения сетевой организации, в которую подана заявка, составляет не более </w:t>
      </w:r>
      <w:smartTag w:uri="urn:schemas-microsoft-com:office:smarttags" w:element="metricconverter">
        <w:smartTagPr>
          <w:attr w:name="ProductID" w:val="300 метров"/>
        </w:smartTagPr>
        <w:r w:rsidRPr="00AB19E3">
          <w:rPr>
            <w:rFonts w:ascii="Times New Roman" w:eastAsia="Calibri" w:hAnsi="Times New Roman" w:cs="Times New Roman"/>
            <w:sz w:val="12"/>
            <w:szCs w:val="12"/>
          </w:rPr>
          <w:t>300 метров</w:t>
        </w:r>
      </w:smartTag>
      <w:r w:rsidRPr="00AB19E3">
        <w:rPr>
          <w:rFonts w:ascii="Times New Roman" w:eastAsia="Calibri" w:hAnsi="Times New Roman" w:cs="Times New Roman"/>
          <w:sz w:val="12"/>
          <w:szCs w:val="12"/>
        </w:rPr>
        <w:t xml:space="preserve"> в городах и поселках городского типа и не более </w:t>
      </w:r>
      <w:smartTag w:uri="urn:schemas-microsoft-com:office:smarttags" w:element="metricconverter">
        <w:smartTagPr>
          <w:attr w:name="ProductID" w:val="500 метров"/>
        </w:smartTagPr>
        <w:r w:rsidRPr="00AB19E3">
          <w:rPr>
            <w:rFonts w:ascii="Times New Roman" w:eastAsia="Calibri" w:hAnsi="Times New Roman" w:cs="Times New Roman"/>
            <w:sz w:val="12"/>
            <w:szCs w:val="12"/>
          </w:rPr>
          <w:t>500 метров</w:t>
        </w:r>
      </w:smartTag>
      <w:r w:rsidRPr="00AB19E3">
        <w:rPr>
          <w:rFonts w:ascii="Times New Roman" w:eastAsia="Calibri" w:hAnsi="Times New Roman" w:cs="Times New Roman"/>
          <w:sz w:val="12"/>
          <w:szCs w:val="12"/>
        </w:rPr>
        <w:t xml:space="preserve"> в сельской местности составляет 550 рублей.</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 xml:space="preserve">2. </w:t>
      </w:r>
      <w:proofErr w:type="gramStart"/>
      <w:r w:rsidRPr="00AB19E3">
        <w:rPr>
          <w:rFonts w:ascii="Times New Roman" w:eastAsia="Calibri" w:hAnsi="Times New Roman" w:cs="Times New Roman"/>
          <w:sz w:val="12"/>
          <w:szCs w:val="12"/>
        </w:rPr>
        <w:t xml:space="preserve">Министерства энергетики и жилищно-коммунального хозяйства Самарской области от 29.12.2015г. №780 размер платы за технологическое присоединение к электрическим сетям АО «Самарская сетевая компания» для заявителей с присоединяемой мощностью не более 15 кВт, и для заявителей, подающих заявку на технологическое присоединение </w:t>
      </w:r>
      <w:proofErr w:type="spellStart"/>
      <w:r w:rsidRPr="00AB19E3">
        <w:rPr>
          <w:rFonts w:ascii="Times New Roman" w:eastAsia="Calibri" w:hAnsi="Times New Roman" w:cs="Times New Roman"/>
          <w:sz w:val="12"/>
          <w:szCs w:val="12"/>
        </w:rPr>
        <w:t>энергопринимающих</w:t>
      </w:r>
      <w:proofErr w:type="spellEnd"/>
      <w:r w:rsidRPr="00AB19E3">
        <w:rPr>
          <w:rFonts w:ascii="Times New Roman" w:eastAsia="Calibri" w:hAnsi="Times New Roman" w:cs="Times New Roman"/>
          <w:sz w:val="12"/>
          <w:szCs w:val="12"/>
        </w:rPr>
        <w:t xml:space="preserve"> устройств максимальной присоединенной мощностью, не превышающей 15 кВт включительно (с учетом ранее присоединенной в данной точке присоединения мощности), в</w:t>
      </w:r>
      <w:proofErr w:type="gramEnd"/>
      <w:r w:rsidRPr="00AB19E3">
        <w:rPr>
          <w:rFonts w:ascii="Times New Roman" w:eastAsia="Calibri" w:hAnsi="Times New Roman" w:cs="Times New Roman"/>
          <w:sz w:val="12"/>
          <w:szCs w:val="12"/>
        </w:rPr>
        <w:t xml:space="preserve"> </w:t>
      </w:r>
      <w:proofErr w:type="gramStart"/>
      <w:r w:rsidRPr="00AB19E3">
        <w:rPr>
          <w:rFonts w:ascii="Times New Roman" w:eastAsia="Calibri" w:hAnsi="Times New Roman" w:cs="Times New Roman"/>
          <w:sz w:val="12"/>
          <w:szCs w:val="12"/>
        </w:rPr>
        <w:t xml:space="preserve">случае если расстояние от границ участка заявителя до объектов электросетевого хозяйства необходимого заявителю класса напряжения сетевой организации, в которую подана заявка, составляет более </w:t>
      </w:r>
      <w:smartTag w:uri="urn:schemas-microsoft-com:office:smarttags" w:element="metricconverter">
        <w:smartTagPr>
          <w:attr w:name="ProductID" w:val="300 метров"/>
        </w:smartTagPr>
        <w:r w:rsidRPr="00AB19E3">
          <w:rPr>
            <w:rFonts w:ascii="Times New Roman" w:eastAsia="Calibri" w:hAnsi="Times New Roman" w:cs="Times New Roman"/>
            <w:sz w:val="12"/>
            <w:szCs w:val="12"/>
          </w:rPr>
          <w:t>300 метров</w:t>
        </w:r>
      </w:smartTag>
      <w:r w:rsidRPr="00AB19E3">
        <w:rPr>
          <w:rFonts w:ascii="Times New Roman" w:eastAsia="Calibri" w:hAnsi="Times New Roman" w:cs="Times New Roman"/>
          <w:sz w:val="12"/>
          <w:szCs w:val="12"/>
        </w:rPr>
        <w:t xml:space="preserve"> в городах и поселках городского типа и более </w:t>
      </w:r>
      <w:smartTag w:uri="urn:schemas-microsoft-com:office:smarttags" w:element="metricconverter">
        <w:smartTagPr>
          <w:attr w:name="ProductID" w:val="500 метров"/>
        </w:smartTagPr>
        <w:r w:rsidRPr="00AB19E3">
          <w:rPr>
            <w:rFonts w:ascii="Times New Roman" w:eastAsia="Calibri" w:hAnsi="Times New Roman" w:cs="Times New Roman"/>
            <w:sz w:val="12"/>
            <w:szCs w:val="12"/>
          </w:rPr>
          <w:t>500 метров</w:t>
        </w:r>
      </w:smartTag>
      <w:r w:rsidRPr="00AB19E3">
        <w:rPr>
          <w:rFonts w:ascii="Times New Roman" w:eastAsia="Calibri" w:hAnsi="Times New Roman" w:cs="Times New Roman"/>
          <w:sz w:val="12"/>
          <w:szCs w:val="12"/>
        </w:rPr>
        <w:t xml:space="preserve"> в сельской местности, взымается в соответствии с утвержденными стандартизированными тарифными ставками, ставками за единицу максимальной мощности.</w:t>
      </w:r>
      <w:proofErr w:type="gramEnd"/>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 xml:space="preserve">1.2 </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1.Технологическое присоединение произвести к существующему стальному водопроводу Ǿ 50 мм в существующем колодце по ул. Ленина при помощи сварного резьбового соединения (ГОСТ 12.3.003-75, 52134-2003).</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2. Разработать в специализированной организации и согласовать с ООО «Сервисная Коммунальная Компания» проект на подключение к сетям водоснабжения.</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3. В месте врезки установить запорную арматуру (ГОСТ 26304-84).</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4. Трубопровод на здание выполнить из сертифицированного материала на глубине 2,2 м Ǿ 20 мм (ГОСТ 18599-2001).</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5. Земляные работы производить в соответствии с «Ордером на право производства земляных работ».</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6. После производства земляных работ выполнить планировку места прокладки водопровода.</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7. Предусмотреть прибор учета холодной воды в существующем колодце. (ГОСТ 8.156-83 и МИ 1592-99).</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8. Приемку выполненных работ производит ООО «Сервисная Коммунальная Компания» по письменному запросу.</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9. Заключить с ООО «Сервисная Коммунальная Компания» договор на отпуск воды.</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10. Срок действия технических условий – 2 года.</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11. Врезку в существующий водопровод производят специалист</w:t>
      </w:r>
      <w:proofErr w:type="gramStart"/>
      <w:r w:rsidRPr="00AB19E3">
        <w:rPr>
          <w:rFonts w:ascii="Times New Roman" w:eastAsia="Calibri" w:hAnsi="Times New Roman" w:cs="Times New Roman"/>
          <w:sz w:val="12"/>
          <w:szCs w:val="12"/>
        </w:rPr>
        <w:t>ы ООО</w:t>
      </w:r>
      <w:proofErr w:type="gramEnd"/>
      <w:r w:rsidRPr="00AB19E3">
        <w:rPr>
          <w:rFonts w:ascii="Times New Roman" w:eastAsia="Calibri" w:hAnsi="Times New Roman" w:cs="Times New Roman"/>
          <w:sz w:val="12"/>
          <w:szCs w:val="12"/>
        </w:rPr>
        <w:t xml:space="preserve"> «СКК» после выполнения пунктов 1-7 настоящих технических условий.</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 xml:space="preserve">1.3 Газоснабжение планируемого объекта капитального строительства: розничной торговли возможно, техническая возможность присоединения к системе ООО «СВГК» имеется. </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AB19E3">
        <w:rPr>
          <w:rFonts w:ascii="Times New Roman" w:eastAsia="Calibri" w:hAnsi="Times New Roman" w:cs="Times New Roman"/>
          <w:sz w:val="12"/>
          <w:szCs w:val="12"/>
        </w:rPr>
        <w:t>В соответствии с п.14 правил определения и предоставления технических условий подключение объекта капитального строительства к сетям инженерного технического обеспечения, утвержденных Постановлением Правительства РФ от 13.02.2006г. №83, и п. 58. правил подключения (технологического присоединения) объектов капитального строительства к сетям газораспределения, утвержденными  постановлением Правительства Российской Федерации от 30.12.2013г. №1314 необходимо получить заключение о технической возможности подключения объекта капитального строительства</w:t>
      </w:r>
      <w:proofErr w:type="gramEnd"/>
      <w:r w:rsidRPr="00AB19E3">
        <w:rPr>
          <w:rFonts w:ascii="Times New Roman" w:eastAsia="Calibri" w:hAnsi="Times New Roman" w:cs="Times New Roman"/>
          <w:sz w:val="12"/>
          <w:szCs w:val="12"/>
        </w:rPr>
        <w:t xml:space="preserve"> от газотранспортной организации, владеющей технологическими связанными сетям</w:t>
      </w:r>
      <w:proofErr w:type="gramStart"/>
      <w:r w:rsidRPr="00AB19E3">
        <w:rPr>
          <w:rFonts w:ascii="Times New Roman" w:eastAsia="Calibri" w:hAnsi="Times New Roman" w:cs="Times New Roman"/>
          <w:sz w:val="12"/>
          <w:szCs w:val="12"/>
        </w:rPr>
        <w:t>и ООО</w:t>
      </w:r>
      <w:proofErr w:type="gramEnd"/>
      <w:r w:rsidRPr="00AB19E3">
        <w:rPr>
          <w:rFonts w:ascii="Times New Roman" w:eastAsia="Calibri" w:hAnsi="Times New Roman" w:cs="Times New Roman"/>
          <w:sz w:val="12"/>
          <w:szCs w:val="12"/>
        </w:rPr>
        <w:t xml:space="preserve"> «Газпром </w:t>
      </w:r>
      <w:proofErr w:type="spellStart"/>
      <w:r w:rsidRPr="00AB19E3">
        <w:rPr>
          <w:rFonts w:ascii="Times New Roman" w:eastAsia="Calibri" w:hAnsi="Times New Roman" w:cs="Times New Roman"/>
          <w:sz w:val="12"/>
          <w:szCs w:val="12"/>
        </w:rPr>
        <w:t>трансгаз</w:t>
      </w:r>
      <w:proofErr w:type="spellEnd"/>
      <w:r w:rsidRPr="00AB19E3">
        <w:rPr>
          <w:rFonts w:ascii="Times New Roman" w:eastAsia="Calibri" w:hAnsi="Times New Roman" w:cs="Times New Roman"/>
          <w:sz w:val="12"/>
          <w:szCs w:val="12"/>
        </w:rPr>
        <w:t xml:space="preserve"> Самара».</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Лот №2</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Земельный участок, категория земель – земли населенных пунктов, кадастровый номер: 63:31:1707002:214, площадь 30 кв.м., расположенный по адресу: Самарская область, муниципальный район Сергиевский, с.</w:t>
      </w:r>
      <w:r>
        <w:rPr>
          <w:rFonts w:ascii="Times New Roman" w:eastAsia="Calibri" w:hAnsi="Times New Roman" w:cs="Times New Roman"/>
          <w:sz w:val="12"/>
          <w:szCs w:val="12"/>
        </w:rPr>
        <w:t xml:space="preserve"> </w:t>
      </w:r>
      <w:r w:rsidRPr="00AB19E3">
        <w:rPr>
          <w:rFonts w:ascii="Times New Roman" w:eastAsia="Calibri" w:hAnsi="Times New Roman" w:cs="Times New Roman"/>
          <w:sz w:val="12"/>
          <w:szCs w:val="12"/>
        </w:rPr>
        <w:t>Воротнее, в 174 м севернее от автомобильной дороги общего пользования регионального или межмуниципального значения Самарской области «Урал</w:t>
      </w:r>
      <w:proofErr w:type="gramStart"/>
      <w:r w:rsidRPr="00AB19E3">
        <w:rPr>
          <w:rFonts w:ascii="Times New Roman" w:eastAsia="Calibri" w:hAnsi="Times New Roman" w:cs="Times New Roman"/>
          <w:sz w:val="12"/>
          <w:szCs w:val="12"/>
        </w:rPr>
        <w:t>»-</w:t>
      </w:r>
      <w:proofErr w:type="gramEnd"/>
      <w:r w:rsidRPr="00AB19E3">
        <w:rPr>
          <w:rFonts w:ascii="Times New Roman" w:eastAsia="Calibri" w:hAnsi="Times New Roman" w:cs="Times New Roman"/>
          <w:sz w:val="12"/>
          <w:szCs w:val="12"/>
        </w:rPr>
        <w:t>Воротнее-Красные Дубки, с разрешенным использованием: под магазин.</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Обременения: не зарегистрированы.</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i/>
          <w:sz w:val="12"/>
          <w:szCs w:val="12"/>
        </w:rPr>
      </w:pPr>
      <w:r w:rsidRPr="00AB19E3">
        <w:rPr>
          <w:rFonts w:ascii="Times New Roman" w:eastAsia="Calibri" w:hAnsi="Times New Roman" w:cs="Times New Roman"/>
          <w:i/>
          <w:sz w:val="12"/>
          <w:szCs w:val="12"/>
        </w:rPr>
        <w:t>Начальная цена предмета торгов</w:t>
      </w:r>
      <w:r w:rsidRPr="00AB19E3">
        <w:rPr>
          <w:rFonts w:ascii="Times New Roman" w:eastAsia="Calibri" w:hAnsi="Times New Roman" w:cs="Times New Roman"/>
          <w:sz w:val="12"/>
          <w:szCs w:val="12"/>
        </w:rPr>
        <w:t>: 7 813,00 рублей в год.</w:t>
      </w:r>
      <w:r w:rsidRPr="00AB19E3">
        <w:rPr>
          <w:rFonts w:ascii="Times New Roman" w:eastAsia="Calibri" w:hAnsi="Times New Roman" w:cs="Times New Roman"/>
          <w:i/>
          <w:sz w:val="12"/>
          <w:szCs w:val="12"/>
        </w:rPr>
        <w:t xml:space="preserve"> </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i/>
          <w:sz w:val="12"/>
          <w:szCs w:val="12"/>
        </w:rPr>
      </w:pPr>
      <w:r w:rsidRPr="00AB19E3">
        <w:rPr>
          <w:rFonts w:ascii="Times New Roman" w:eastAsia="Calibri" w:hAnsi="Times New Roman" w:cs="Times New Roman"/>
          <w:i/>
          <w:sz w:val="12"/>
          <w:szCs w:val="12"/>
        </w:rPr>
        <w:t>Шаг аукциона</w:t>
      </w:r>
      <w:r w:rsidRPr="00AB19E3">
        <w:rPr>
          <w:rFonts w:ascii="Times New Roman" w:eastAsia="Calibri" w:hAnsi="Times New Roman" w:cs="Times New Roman"/>
          <w:sz w:val="12"/>
          <w:szCs w:val="12"/>
        </w:rPr>
        <w:t>:  234,39 рублей.</w:t>
      </w:r>
      <w:r w:rsidRPr="00AB19E3">
        <w:rPr>
          <w:rFonts w:ascii="Times New Roman" w:eastAsia="Calibri" w:hAnsi="Times New Roman" w:cs="Times New Roman"/>
          <w:i/>
          <w:sz w:val="12"/>
          <w:szCs w:val="12"/>
        </w:rPr>
        <w:t xml:space="preserve"> </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i/>
          <w:sz w:val="12"/>
          <w:szCs w:val="12"/>
        </w:rPr>
        <w:t>Сумма задатка</w:t>
      </w:r>
      <w:r w:rsidRPr="00AB19E3">
        <w:rPr>
          <w:rFonts w:ascii="Times New Roman" w:eastAsia="Calibri" w:hAnsi="Times New Roman" w:cs="Times New Roman"/>
          <w:sz w:val="12"/>
          <w:szCs w:val="12"/>
        </w:rPr>
        <w:t>: 7 813,00 рублей.</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Срок аренды - 5 лет</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lastRenderedPageBreak/>
        <w:t xml:space="preserve">Заявки на участие в аукционе принимаются ежедневно в рабочие дни с </w:t>
      </w:r>
      <w:r w:rsidRPr="00AB19E3">
        <w:rPr>
          <w:rFonts w:ascii="Times New Roman" w:eastAsia="Calibri" w:hAnsi="Times New Roman" w:cs="Times New Roman"/>
          <w:b/>
          <w:sz w:val="12"/>
          <w:szCs w:val="12"/>
        </w:rPr>
        <w:t>25 ноября 2016г</w:t>
      </w:r>
      <w:r w:rsidRPr="00AB19E3">
        <w:rPr>
          <w:rFonts w:ascii="Times New Roman" w:eastAsia="Calibri" w:hAnsi="Times New Roman" w:cs="Times New Roman"/>
          <w:sz w:val="12"/>
          <w:szCs w:val="12"/>
        </w:rPr>
        <w:t xml:space="preserve">. по </w:t>
      </w:r>
      <w:r w:rsidRPr="00AB19E3">
        <w:rPr>
          <w:rFonts w:ascii="Times New Roman" w:eastAsia="Calibri" w:hAnsi="Times New Roman" w:cs="Times New Roman"/>
          <w:b/>
          <w:sz w:val="12"/>
          <w:szCs w:val="12"/>
        </w:rPr>
        <w:t xml:space="preserve">21 декабря 2016г. </w:t>
      </w:r>
      <w:r w:rsidRPr="00AB19E3">
        <w:rPr>
          <w:rFonts w:ascii="Times New Roman" w:eastAsia="Calibri" w:hAnsi="Times New Roman" w:cs="Times New Roman"/>
          <w:sz w:val="12"/>
          <w:szCs w:val="12"/>
        </w:rPr>
        <w:t xml:space="preserve">(выходные дни: суббота, воскресенье), с 9 </w:t>
      </w:r>
      <w:r w:rsidRPr="00AB19E3">
        <w:rPr>
          <w:rFonts w:ascii="Times New Roman" w:eastAsia="Calibri" w:hAnsi="Times New Roman" w:cs="Times New Roman"/>
          <w:sz w:val="12"/>
          <w:szCs w:val="12"/>
          <w:vertAlign w:val="superscript"/>
        </w:rPr>
        <w:t xml:space="preserve">00 </w:t>
      </w:r>
      <w:r w:rsidRPr="00AB19E3">
        <w:rPr>
          <w:rFonts w:ascii="Times New Roman" w:eastAsia="Calibri" w:hAnsi="Times New Roman" w:cs="Times New Roman"/>
          <w:sz w:val="12"/>
          <w:szCs w:val="12"/>
        </w:rPr>
        <w:t xml:space="preserve">до 16 </w:t>
      </w:r>
      <w:r w:rsidRPr="00AB19E3">
        <w:rPr>
          <w:rFonts w:ascii="Times New Roman" w:eastAsia="Calibri" w:hAnsi="Times New Roman" w:cs="Times New Roman"/>
          <w:sz w:val="12"/>
          <w:szCs w:val="12"/>
          <w:vertAlign w:val="superscript"/>
        </w:rPr>
        <w:t>00</w:t>
      </w:r>
      <w:r w:rsidRPr="00AB19E3">
        <w:rPr>
          <w:rFonts w:ascii="Times New Roman" w:eastAsia="Calibri" w:hAnsi="Times New Roman" w:cs="Times New Roman"/>
          <w:sz w:val="12"/>
          <w:szCs w:val="12"/>
        </w:rPr>
        <w:t xml:space="preserve"> ч. (перерыв с 12 ºº  </w:t>
      </w:r>
      <w:proofErr w:type="gramStart"/>
      <w:r w:rsidRPr="00AB19E3">
        <w:rPr>
          <w:rFonts w:ascii="Times New Roman" w:eastAsia="Calibri" w:hAnsi="Times New Roman" w:cs="Times New Roman"/>
          <w:sz w:val="12"/>
          <w:szCs w:val="12"/>
        </w:rPr>
        <w:t>до</w:t>
      </w:r>
      <w:proofErr w:type="gramEnd"/>
      <w:r w:rsidRPr="00AB19E3">
        <w:rPr>
          <w:rFonts w:ascii="Times New Roman" w:eastAsia="Calibri" w:hAnsi="Times New Roman" w:cs="Times New Roman"/>
          <w:sz w:val="12"/>
          <w:szCs w:val="12"/>
        </w:rPr>
        <w:t xml:space="preserve"> 13 ºº) </w:t>
      </w:r>
      <w:proofErr w:type="gramStart"/>
      <w:r w:rsidRPr="00AB19E3">
        <w:rPr>
          <w:rFonts w:ascii="Times New Roman" w:eastAsia="Calibri" w:hAnsi="Times New Roman" w:cs="Times New Roman"/>
          <w:sz w:val="12"/>
          <w:szCs w:val="12"/>
        </w:rPr>
        <w:t>в</w:t>
      </w:r>
      <w:proofErr w:type="gramEnd"/>
      <w:r w:rsidRPr="00AB19E3">
        <w:rPr>
          <w:rFonts w:ascii="Times New Roman" w:eastAsia="Calibri" w:hAnsi="Times New Roman" w:cs="Times New Roman"/>
          <w:sz w:val="12"/>
          <w:szCs w:val="12"/>
        </w:rPr>
        <w:t xml:space="preserve"> отделе приватизации и торгов Комитета по управлению муниципальным имуществом  муниципального района Сергиевский, по адресу: </w:t>
      </w:r>
      <w:proofErr w:type="gramStart"/>
      <w:r w:rsidRPr="00AB19E3">
        <w:rPr>
          <w:rFonts w:ascii="Times New Roman" w:eastAsia="Calibri" w:hAnsi="Times New Roman" w:cs="Times New Roman"/>
          <w:sz w:val="12"/>
          <w:szCs w:val="12"/>
        </w:rPr>
        <w:t>Самарская область, Сергиевский район, с. Сергиевск, ул. Советская, д. 65, кабинет № 19 (тел. 8-84655-2-21-91).</w:t>
      </w:r>
      <w:proofErr w:type="gramEnd"/>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b/>
          <w:sz w:val="12"/>
          <w:szCs w:val="12"/>
        </w:rPr>
      </w:pPr>
      <w:r w:rsidRPr="00AB19E3">
        <w:rPr>
          <w:rFonts w:ascii="Times New Roman" w:eastAsia="Calibri" w:hAnsi="Times New Roman" w:cs="Times New Roman"/>
          <w:sz w:val="12"/>
          <w:szCs w:val="12"/>
        </w:rPr>
        <w:t xml:space="preserve">Дата определения участников аукциона: </w:t>
      </w:r>
      <w:r w:rsidRPr="00AB19E3">
        <w:rPr>
          <w:rFonts w:ascii="Times New Roman" w:eastAsia="Calibri" w:hAnsi="Times New Roman" w:cs="Times New Roman"/>
          <w:b/>
          <w:sz w:val="12"/>
          <w:szCs w:val="12"/>
        </w:rPr>
        <w:t>23 декабря 2016г.</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b/>
          <w:sz w:val="12"/>
          <w:szCs w:val="12"/>
        </w:rPr>
      </w:pPr>
      <w:r w:rsidRPr="00AB19E3">
        <w:rPr>
          <w:rFonts w:ascii="Times New Roman" w:eastAsia="Calibri" w:hAnsi="Times New Roman" w:cs="Times New Roman"/>
          <w:b/>
          <w:sz w:val="12"/>
          <w:szCs w:val="12"/>
        </w:rPr>
        <w:t>Для участия в аукционе заявители представляют следующие документы:</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b/>
          <w:sz w:val="12"/>
          <w:szCs w:val="12"/>
        </w:rPr>
        <w:t>1.</w:t>
      </w:r>
      <w:r w:rsidRPr="00AB19E3">
        <w:rPr>
          <w:rFonts w:ascii="Times New Roman" w:eastAsia="Calibri" w:hAnsi="Times New Roman" w:cs="Times New Roman"/>
          <w:sz w:val="12"/>
          <w:szCs w:val="12"/>
        </w:rPr>
        <w:t xml:space="preserve"> Заявка </w:t>
      </w:r>
      <w:proofErr w:type="gramStart"/>
      <w:r w:rsidRPr="00AB19E3">
        <w:rPr>
          <w:rFonts w:ascii="Times New Roman" w:eastAsia="Calibri" w:hAnsi="Times New Roman" w:cs="Times New Roman"/>
          <w:sz w:val="12"/>
          <w:szCs w:val="12"/>
        </w:rPr>
        <w:t>на участие в аукционе по установленной форме с указанием реквизитов счета для возврата</w:t>
      </w:r>
      <w:proofErr w:type="gramEnd"/>
      <w:r w:rsidRPr="00AB19E3">
        <w:rPr>
          <w:rFonts w:ascii="Times New Roman" w:eastAsia="Calibri" w:hAnsi="Times New Roman" w:cs="Times New Roman"/>
          <w:sz w:val="12"/>
          <w:szCs w:val="12"/>
        </w:rPr>
        <w:t xml:space="preserve"> задатка. (В случае подачи заявки представителем претендента предъявляется доверенность).</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b/>
          <w:sz w:val="12"/>
          <w:szCs w:val="12"/>
        </w:rPr>
        <w:t xml:space="preserve">2. </w:t>
      </w:r>
      <w:r w:rsidRPr="00AB19E3">
        <w:rPr>
          <w:rFonts w:ascii="Times New Roman" w:eastAsia="Calibri" w:hAnsi="Times New Roman" w:cs="Times New Roman"/>
          <w:sz w:val="12"/>
          <w:szCs w:val="12"/>
        </w:rPr>
        <w:t>Копии документов, удостоверяющих личность (для физических лиц).</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b/>
          <w:sz w:val="12"/>
          <w:szCs w:val="12"/>
        </w:rPr>
        <w:t>3.</w:t>
      </w:r>
      <w:r w:rsidRPr="00AB19E3">
        <w:rPr>
          <w:rFonts w:ascii="Times New Roman" w:eastAsia="Calibri" w:hAnsi="Times New Roman" w:cs="Times New Roman"/>
          <w:sz w:val="12"/>
          <w:szCs w:val="12"/>
        </w:rPr>
        <w:t xml:space="preserve"> Документы, подтверждающие внесение задатка. </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Один заявитель вправе подать только одну заявку по каждому лоту на участие в аукционе.</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Заявители, признанные участниками аукциона, и заявители, не допущенные к участию в аукционе, уведомляются о принятом решении не позднее следующего рабочего дня после даты оформления данного решения протоколом рассмотрения заявок на участие в аукционе, путем вручения им под расписку соответствующего уведомления либо направления такого уведомления по почте заказным письмом.</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 xml:space="preserve">Организатор аукциона обязан вернуть внесенный задаток заявителю, не допущенному к участию в аукционе, в течение 3 рабочих дней со дня оформления протокола приема заявок на участие в аукционе. </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b/>
          <w:sz w:val="12"/>
          <w:szCs w:val="12"/>
        </w:rPr>
      </w:pPr>
      <w:r w:rsidRPr="00AB19E3">
        <w:rPr>
          <w:rFonts w:ascii="Times New Roman" w:eastAsia="Calibri" w:hAnsi="Times New Roman" w:cs="Times New Roman"/>
          <w:b/>
          <w:sz w:val="12"/>
          <w:szCs w:val="12"/>
        </w:rPr>
        <w:t>Порядок проведения аукциона.</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 xml:space="preserve">1. Аукцион проводится в указанном в извещении о проведении аукциона месте, в </w:t>
      </w:r>
      <w:proofErr w:type="gramStart"/>
      <w:r w:rsidRPr="00AB19E3">
        <w:rPr>
          <w:rFonts w:ascii="Times New Roman" w:eastAsia="Calibri" w:hAnsi="Times New Roman" w:cs="Times New Roman"/>
          <w:sz w:val="12"/>
          <w:szCs w:val="12"/>
        </w:rPr>
        <w:t>соответствующие</w:t>
      </w:r>
      <w:proofErr w:type="gramEnd"/>
      <w:r w:rsidRPr="00AB19E3">
        <w:rPr>
          <w:rFonts w:ascii="Times New Roman" w:eastAsia="Calibri" w:hAnsi="Times New Roman" w:cs="Times New Roman"/>
          <w:sz w:val="12"/>
          <w:szCs w:val="12"/>
        </w:rPr>
        <w:t xml:space="preserve"> день и час.</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bookmarkStart w:id="0" w:name="sub_23"/>
      <w:bookmarkEnd w:id="0"/>
      <w:r w:rsidRPr="00AB19E3">
        <w:rPr>
          <w:rFonts w:ascii="Times New Roman" w:eastAsia="Calibri" w:hAnsi="Times New Roman" w:cs="Times New Roman"/>
          <w:sz w:val="12"/>
          <w:szCs w:val="12"/>
        </w:rPr>
        <w:t>2. Аукцион проводится в следующем порядке:</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а) аукцион ведет аукционист;</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б) аукцион начинается с оглашения аукционистом наименования, основных характеристик и начальной цены земельного участка, «шага аукциона» и порядка проведения аукциона.</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«Шаг аукциона» устанавливается в размере 3 процентов начальной цены земельного участка и не изменяется в течение всего аукциона;</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в) участникам аукциона выдаются пронумерованные билеты, которые они поднимают после оглашения аукционистом начальной цены или начального размера арендной платы и каждой очередной цены  или размера арендной платы в случае, если готовы купить земельный участок или заключить договор аренды в соответствии с этой ценой или размером арендной платы;</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г) 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следующую цену в соответствии с «шагом аукциона»;</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д) при отсутствии участников аукциона, готовых купить земельный участок или заключить договор аренды в соответствии с названной аукционистом ценой, аукционист повторяет эту цену или размер арендной платы  3 раза.</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Если после троекратного объявления очередной цены или размера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е) по завершен</w:t>
      </w:r>
      <w:proofErr w:type="gramStart"/>
      <w:r w:rsidRPr="00AB19E3">
        <w:rPr>
          <w:rFonts w:ascii="Times New Roman" w:eastAsia="Calibri" w:hAnsi="Times New Roman" w:cs="Times New Roman"/>
          <w:sz w:val="12"/>
          <w:szCs w:val="12"/>
        </w:rPr>
        <w:t>ии ау</w:t>
      </w:r>
      <w:proofErr w:type="gramEnd"/>
      <w:r w:rsidRPr="00AB19E3">
        <w:rPr>
          <w:rFonts w:ascii="Times New Roman" w:eastAsia="Calibri" w:hAnsi="Times New Roman" w:cs="Times New Roman"/>
          <w:sz w:val="12"/>
          <w:szCs w:val="12"/>
        </w:rPr>
        <w:t>кциона аукционист объявляет о продаже земельного участка или права на заключение договора его аренды, называет цену проданного земельного участка или размер арендной платы и номер билета победителя аукциона.</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Победителем аукциона признается лицо, предложившее наиболее высокую цену или размер арендной платы за выставленный на аукцион земельный участок. Победителем будет признан участник аукциона по его окончании, что будет оформлено протоколом о его результатах.</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Организатор аукциона обязан в течение 3 банковских дней со дня подписания протокола о результатах аукциона возвратить задаток участникам аукциона, которые не выиграли его.</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В случае</w:t>
      </w:r>
      <w:proofErr w:type="gramStart"/>
      <w:r w:rsidRPr="00AB19E3">
        <w:rPr>
          <w:rFonts w:ascii="Times New Roman" w:eastAsia="Calibri" w:hAnsi="Times New Roman" w:cs="Times New Roman"/>
          <w:sz w:val="12"/>
          <w:szCs w:val="12"/>
        </w:rPr>
        <w:t>,</w:t>
      </w:r>
      <w:proofErr w:type="gramEnd"/>
      <w:r w:rsidRPr="00AB19E3">
        <w:rPr>
          <w:rFonts w:ascii="Times New Roman" w:eastAsia="Calibri" w:hAnsi="Times New Roman" w:cs="Times New Roman"/>
          <w:sz w:val="12"/>
          <w:szCs w:val="12"/>
        </w:rPr>
        <w:t xml:space="preserve"> если Победитель аукциона уклонился от подписания протокола о результатах аукциона, заключения договора аренды или купли-продажи земельного участка, внесенный победителем аукциона задаток ему не возвращается.</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b/>
          <w:sz w:val="12"/>
          <w:szCs w:val="12"/>
        </w:rPr>
        <w:t>Аукцион</w:t>
      </w:r>
      <w:r w:rsidRPr="00AB19E3">
        <w:rPr>
          <w:rFonts w:ascii="Times New Roman" w:eastAsia="Calibri" w:hAnsi="Times New Roman" w:cs="Times New Roman"/>
          <w:sz w:val="12"/>
          <w:szCs w:val="12"/>
        </w:rPr>
        <w:t xml:space="preserve"> </w:t>
      </w:r>
      <w:r w:rsidRPr="00AB19E3">
        <w:rPr>
          <w:rFonts w:ascii="Times New Roman" w:eastAsia="Calibri" w:hAnsi="Times New Roman" w:cs="Times New Roman"/>
          <w:b/>
          <w:sz w:val="12"/>
          <w:szCs w:val="12"/>
        </w:rPr>
        <w:t>признается не состоявшимся</w:t>
      </w:r>
      <w:r w:rsidRPr="00AB19E3">
        <w:rPr>
          <w:rFonts w:ascii="Times New Roman" w:eastAsia="Calibri" w:hAnsi="Times New Roman" w:cs="Times New Roman"/>
          <w:sz w:val="12"/>
          <w:szCs w:val="12"/>
        </w:rPr>
        <w:t>, если: 1) в аукционе участвовало менее двух участников; 2) после троекратного объявления начальной цены предмета торгов ни один из участников не заявил о своем намерении приобрести предмет аукциона по начальной цене. В случае</w:t>
      </w:r>
      <w:proofErr w:type="gramStart"/>
      <w:r w:rsidRPr="00AB19E3">
        <w:rPr>
          <w:rFonts w:ascii="Times New Roman" w:eastAsia="Calibri" w:hAnsi="Times New Roman" w:cs="Times New Roman"/>
          <w:sz w:val="12"/>
          <w:szCs w:val="12"/>
        </w:rPr>
        <w:t>,</w:t>
      </w:r>
      <w:proofErr w:type="gramEnd"/>
      <w:r w:rsidRPr="00AB19E3">
        <w:rPr>
          <w:rFonts w:ascii="Times New Roman" w:eastAsia="Calibri" w:hAnsi="Times New Roman" w:cs="Times New Roman"/>
          <w:sz w:val="12"/>
          <w:szCs w:val="12"/>
        </w:rPr>
        <w:t xml:space="preserve"> если аукцион признан не состоявшимся по причине, указанной в п. 1, уполномоченный орган направляет единственному принявшему участие в аукционе участнику три экземпляра подписанного проекта договора купли-продажи в десятидневный срок со дня составления протокола о результатах аукциона. </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 xml:space="preserve">Организатор аукциона обязан в течение 3 рабочих дней со дня подписания протокола о результатах аукциона возвратить задатки лицам, участвовавшим в аукционе, но не победившим в нем. </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 xml:space="preserve">Организатор аукциона вправе отказаться от проведения аукциона не </w:t>
      </w:r>
      <w:proofErr w:type="gramStart"/>
      <w:r w:rsidRPr="00AB19E3">
        <w:rPr>
          <w:rFonts w:ascii="Times New Roman" w:eastAsia="Calibri" w:hAnsi="Times New Roman" w:cs="Times New Roman"/>
          <w:sz w:val="12"/>
          <w:szCs w:val="12"/>
        </w:rPr>
        <w:t>позднее</w:t>
      </w:r>
      <w:proofErr w:type="gramEnd"/>
      <w:r w:rsidRPr="00AB19E3">
        <w:rPr>
          <w:rFonts w:ascii="Times New Roman" w:eastAsia="Calibri" w:hAnsi="Times New Roman" w:cs="Times New Roman"/>
          <w:sz w:val="12"/>
          <w:szCs w:val="12"/>
        </w:rPr>
        <w:t xml:space="preserve"> чем за пять рабочих дней до дня проведения аукциона.</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Заявитель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 Организатор аукциона обязан возвратить внесенный задаток заявителю в течени</w:t>
      </w:r>
      <w:proofErr w:type="gramStart"/>
      <w:r w:rsidRPr="00AB19E3">
        <w:rPr>
          <w:rFonts w:ascii="Times New Roman" w:eastAsia="Calibri" w:hAnsi="Times New Roman" w:cs="Times New Roman"/>
          <w:sz w:val="12"/>
          <w:szCs w:val="12"/>
        </w:rPr>
        <w:t>и</w:t>
      </w:r>
      <w:proofErr w:type="gramEnd"/>
      <w:r w:rsidRPr="00AB19E3">
        <w:rPr>
          <w:rFonts w:ascii="Times New Roman" w:eastAsia="Calibri" w:hAnsi="Times New Roman" w:cs="Times New Roman"/>
          <w:sz w:val="12"/>
          <w:szCs w:val="12"/>
        </w:rPr>
        <w:t xml:space="preserve"> трех рабочих дней со дня регистрации отзыва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 xml:space="preserve">Не допускается заключение договора по результатам аукциона </w:t>
      </w:r>
      <w:proofErr w:type="gramStart"/>
      <w:r w:rsidRPr="00AB19E3">
        <w:rPr>
          <w:rFonts w:ascii="Times New Roman" w:eastAsia="Calibri" w:hAnsi="Times New Roman" w:cs="Times New Roman"/>
          <w:sz w:val="12"/>
          <w:szCs w:val="12"/>
        </w:rPr>
        <w:t>ранее</w:t>
      </w:r>
      <w:proofErr w:type="gramEnd"/>
      <w:r w:rsidRPr="00AB19E3">
        <w:rPr>
          <w:rFonts w:ascii="Times New Roman" w:eastAsia="Calibri" w:hAnsi="Times New Roman" w:cs="Times New Roman"/>
          <w:sz w:val="12"/>
          <w:szCs w:val="12"/>
        </w:rPr>
        <w:t xml:space="preserve"> чем через десять дней со дня размещения информации о результатах аукциона на официальном сайте Российской Федерации в сети «Интернет».</w:t>
      </w:r>
    </w:p>
    <w:p w:rsid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b/>
          <w:i/>
          <w:sz w:val="12"/>
          <w:szCs w:val="12"/>
        </w:rPr>
        <w:t>Банковские реквизиты для внесения задатка</w:t>
      </w:r>
      <w:r w:rsidRPr="00AB19E3">
        <w:rPr>
          <w:rFonts w:ascii="Times New Roman" w:eastAsia="Calibri" w:hAnsi="Times New Roman" w:cs="Times New Roman"/>
          <w:b/>
          <w:sz w:val="12"/>
          <w:szCs w:val="12"/>
        </w:rPr>
        <w:t>:</w:t>
      </w:r>
      <w:r w:rsidRPr="00AB19E3">
        <w:rPr>
          <w:rFonts w:ascii="Times New Roman" w:eastAsia="Calibri" w:hAnsi="Times New Roman" w:cs="Times New Roman"/>
          <w:sz w:val="12"/>
          <w:szCs w:val="12"/>
        </w:rPr>
        <w:t xml:space="preserve"> Управление финансами администрации муниципального района Сергиевский (КУМИ муниципального района Сергиевский л/с 608030670), ИНН 6381001160, КПП 638101001, </w:t>
      </w:r>
      <w:proofErr w:type="gramStart"/>
      <w:r w:rsidRPr="00AB19E3">
        <w:rPr>
          <w:rFonts w:ascii="Times New Roman" w:eastAsia="Calibri" w:hAnsi="Times New Roman" w:cs="Times New Roman"/>
          <w:sz w:val="12"/>
          <w:szCs w:val="12"/>
        </w:rPr>
        <w:t>Р</w:t>
      </w:r>
      <w:proofErr w:type="gramEnd"/>
      <w:r w:rsidRPr="00AB19E3">
        <w:rPr>
          <w:rFonts w:ascii="Times New Roman" w:eastAsia="Calibri" w:hAnsi="Times New Roman" w:cs="Times New Roman"/>
          <w:sz w:val="12"/>
          <w:szCs w:val="12"/>
        </w:rPr>
        <w:t>/С 40302810636015000068 в Отделении Самара г. Самара, БИК 043601001, КБК 60811105013100000120, ОКТМО: с. Сергиевск - 36638432;  с. Вор</w:t>
      </w:r>
      <w:r>
        <w:rPr>
          <w:rFonts w:ascii="Times New Roman" w:eastAsia="Calibri" w:hAnsi="Times New Roman" w:cs="Times New Roman"/>
          <w:sz w:val="12"/>
          <w:szCs w:val="12"/>
        </w:rPr>
        <w:t>о</w:t>
      </w:r>
      <w:r w:rsidRPr="00AB19E3">
        <w:rPr>
          <w:rFonts w:ascii="Times New Roman" w:eastAsia="Calibri" w:hAnsi="Times New Roman" w:cs="Times New Roman"/>
          <w:sz w:val="12"/>
          <w:szCs w:val="12"/>
        </w:rPr>
        <w:t>тнее  - 36638406 с пометкой – задаток для участия в аукционе, адрес земельного участка в отношении которого внесен задаток.</w:t>
      </w:r>
    </w:p>
    <w:p w:rsidR="00AB19E3" w:rsidRPr="00AB19E3" w:rsidRDefault="00AB19E3" w:rsidP="00AB19E3">
      <w:pPr>
        <w:tabs>
          <w:tab w:val="left" w:pos="284"/>
          <w:tab w:val="left" w:pos="3828"/>
        </w:tabs>
        <w:spacing w:after="0" w:line="240" w:lineRule="auto"/>
        <w:ind w:firstLine="284"/>
        <w:jc w:val="both"/>
        <w:rPr>
          <w:rFonts w:ascii="Times New Roman" w:eastAsia="Calibri" w:hAnsi="Times New Roman" w:cs="Times New Roman"/>
          <w:sz w:val="12"/>
          <w:szCs w:val="12"/>
        </w:rPr>
      </w:pPr>
    </w:p>
    <w:p w:rsidR="00AB19E3" w:rsidRPr="00AB19E3" w:rsidRDefault="00AB19E3" w:rsidP="00AB19E3">
      <w:pPr>
        <w:tabs>
          <w:tab w:val="left" w:pos="284"/>
          <w:tab w:val="left" w:pos="3828"/>
        </w:tabs>
        <w:spacing w:after="0" w:line="240" w:lineRule="auto"/>
        <w:jc w:val="center"/>
        <w:rPr>
          <w:rFonts w:ascii="Times New Roman" w:eastAsia="Calibri" w:hAnsi="Times New Roman" w:cs="Times New Roman"/>
          <w:b/>
          <w:sz w:val="12"/>
          <w:szCs w:val="12"/>
        </w:rPr>
      </w:pPr>
      <w:r w:rsidRPr="00AB19E3">
        <w:rPr>
          <w:rFonts w:ascii="Times New Roman" w:eastAsia="Calibri" w:hAnsi="Times New Roman" w:cs="Times New Roman"/>
          <w:b/>
          <w:sz w:val="12"/>
          <w:szCs w:val="12"/>
        </w:rPr>
        <w:t>Проект договора аренды земельного участка</w:t>
      </w:r>
    </w:p>
    <w:p w:rsidR="00AB19E3" w:rsidRPr="00AB19E3" w:rsidRDefault="00AB19E3" w:rsidP="00AB19E3">
      <w:pPr>
        <w:tabs>
          <w:tab w:val="left" w:pos="284"/>
          <w:tab w:val="left" w:pos="3828"/>
        </w:tabs>
        <w:spacing w:after="0" w:line="240" w:lineRule="auto"/>
        <w:jc w:val="both"/>
        <w:rPr>
          <w:rFonts w:ascii="Times New Roman" w:eastAsia="Calibri" w:hAnsi="Times New Roman" w:cs="Times New Roman"/>
          <w:sz w:val="12"/>
          <w:szCs w:val="12"/>
        </w:rPr>
      </w:pPr>
      <w:r w:rsidRPr="00AB19E3">
        <w:rPr>
          <w:rFonts w:ascii="Times New Roman" w:eastAsia="Calibri" w:hAnsi="Times New Roman" w:cs="Times New Roman"/>
          <w:b/>
          <w:sz w:val="12"/>
          <w:szCs w:val="12"/>
        </w:rPr>
        <w:t xml:space="preserve"> </w:t>
      </w:r>
      <w:r w:rsidRPr="00AB19E3">
        <w:rPr>
          <w:rFonts w:ascii="Times New Roman" w:eastAsia="Calibri" w:hAnsi="Times New Roman" w:cs="Times New Roman"/>
          <w:sz w:val="12"/>
          <w:szCs w:val="12"/>
        </w:rPr>
        <w:t>село Сергиевск Самарской области</w:t>
      </w:r>
      <w:r>
        <w:rPr>
          <w:rFonts w:ascii="Times New Roman" w:eastAsia="Calibri" w:hAnsi="Times New Roman" w:cs="Times New Roman"/>
          <w:sz w:val="12"/>
          <w:szCs w:val="12"/>
        </w:rPr>
        <w:t xml:space="preserve">                                                                                                                                               </w:t>
      </w:r>
      <w:r w:rsidRPr="00AB19E3">
        <w:rPr>
          <w:rFonts w:ascii="Times New Roman" w:eastAsia="Calibri" w:hAnsi="Times New Roman" w:cs="Times New Roman"/>
          <w:sz w:val="12"/>
          <w:szCs w:val="12"/>
        </w:rPr>
        <w:t>Дата заключения договора</w:t>
      </w:r>
    </w:p>
    <w:p w:rsidR="00652CCC" w:rsidRDefault="00652CCC" w:rsidP="005F30A2">
      <w:pPr>
        <w:tabs>
          <w:tab w:val="left" w:pos="284"/>
          <w:tab w:val="left" w:pos="3828"/>
        </w:tabs>
        <w:spacing w:after="0" w:line="240" w:lineRule="auto"/>
        <w:ind w:firstLine="284"/>
        <w:jc w:val="both"/>
        <w:rPr>
          <w:rFonts w:ascii="Times New Roman" w:eastAsia="Calibri" w:hAnsi="Times New Roman" w:cs="Times New Roman"/>
          <w:sz w:val="12"/>
          <w:szCs w:val="12"/>
        </w:rPr>
      </w:pPr>
    </w:p>
    <w:p w:rsidR="00AB19E3" w:rsidRPr="00AB19E3" w:rsidRDefault="00AB19E3" w:rsidP="005F30A2">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 xml:space="preserve">Муниципальное образование – муниципальный район Сергиевский Самарской области, именуемое в дальнейшем «Арендодатель», в лице ____ с одной стороны, и  ___________________________________________, именуемый в дальнейшем «Арендатор», с  другой  стороны,  заключили  настоящий  договор  о  нижеследующем: </w:t>
      </w:r>
    </w:p>
    <w:p w:rsidR="00AB19E3" w:rsidRPr="00AB19E3" w:rsidRDefault="00AB19E3" w:rsidP="005F30A2">
      <w:pPr>
        <w:tabs>
          <w:tab w:val="left" w:pos="284"/>
          <w:tab w:val="left" w:pos="3828"/>
        </w:tabs>
        <w:spacing w:after="0" w:line="240" w:lineRule="auto"/>
        <w:ind w:firstLine="284"/>
        <w:jc w:val="center"/>
        <w:rPr>
          <w:rFonts w:ascii="Times New Roman" w:eastAsia="Calibri" w:hAnsi="Times New Roman" w:cs="Times New Roman"/>
          <w:b/>
          <w:sz w:val="12"/>
          <w:szCs w:val="12"/>
        </w:rPr>
      </w:pPr>
      <w:r w:rsidRPr="00AB19E3">
        <w:rPr>
          <w:rFonts w:ascii="Times New Roman" w:eastAsia="Calibri" w:hAnsi="Times New Roman" w:cs="Times New Roman"/>
          <w:b/>
          <w:sz w:val="12"/>
          <w:szCs w:val="12"/>
        </w:rPr>
        <w:t>1. Предмет договора.</w:t>
      </w:r>
    </w:p>
    <w:p w:rsidR="00AB19E3" w:rsidRPr="00AB19E3" w:rsidRDefault="00AB19E3" w:rsidP="005F30A2">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 xml:space="preserve">1.1. </w:t>
      </w:r>
      <w:proofErr w:type="gramStart"/>
      <w:r w:rsidRPr="00AB19E3">
        <w:rPr>
          <w:rFonts w:ascii="Times New Roman" w:eastAsia="Calibri" w:hAnsi="Times New Roman" w:cs="Times New Roman"/>
          <w:sz w:val="12"/>
          <w:szCs w:val="12"/>
        </w:rPr>
        <w:t>"Арендодатель" передал, а "Арендатор" принял на праве аренды сроком на 5 лет, по результатам аукциона открытого по форме подачи предложения о размере арендной платы по продаже права на заключение договора аренды земельного участка,  имеющего кадастровый номер: ______, площадью ____ кв. м., отнесенный к землям населенных пунктов, расположенный по адресу: _________, ____________________________________, с разрешенным использованием: ________________________(в дальнейшем именуемый "Участок") в границах указанных на прилагаемой к</w:t>
      </w:r>
      <w:proofErr w:type="gramEnd"/>
      <w:r w:rsidRPr="00AB19E3">
        <w:rPr>
          <w:rFonts w:ascii="Times New Roman" w:eastAsia="Calibri" w:hAnsi="Times New Roman" w:cs="Times New Roman"/>
          <w:sz w:val="12"/>
          <w:szCs w:val="12"/>
        </w:rPr>
        <w:t xml:space="preserve"> Договору копии кадастрового паспорта земельного участка (приложение 2), полученной в электронном виде и в качественном состоянии, как он есть. </w:t>
      </w:r>
    </w:p>
    <w:p w:rsidR="00AB19E3" w:rsidRPr="00AB19E3" w:rsidRDefault="00AB19E3" w:rsidP="005F30A2">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1.2. «Арендодатель» распоряжается данным земельным участком в соответствии с Земельным Кодексом Российской Федерации, Законом Самарской области «О земле» № 94-ГД от 11.03.2005г.</w:t>
      </w:r>
    </w:p>
    <w:p w:rsidR="00AB19E3" w:rsidRPr="00AB19E3" w:rsidRDefault="00AB19E3" w:rsidP="00AB19E3">
      <w:pPr>
        <w:tabs>
          <w:tab w:val="left" w:pos="284"/>
          <w:tab w:val="left" w:pos="3828"/>
        </w:tabs>
        <w:spacing w:after="0" w:line="240" w:lineRule="auto"/>
        <w:jc w:val="center"/>
        <w:rPr>
          <w:rFonts w:ascii="Times New Roman" w:eastAsia="Calibri" w:hAnsi="Times New Roman" w:cs="Times New Roman"/>
          <w:b/>
          <w:sz w:val="12"/>
          <w:szCs w:val="12"/>
        </w:rPr>
      </w:pPr>
      <w:r w:rsidRPr="00AB19E3">
        <w:rPr>
          <w:rFonts w:ascii="Times New Roman" w:eastAsia="Calibri" w:hAnsi="Times New Roman" w:cs="Times New Roman"/>
          <w:b/>
          <w:sz w:val="12"/>
          <w:szCs w:val="12"/>
        </w:rPr>
        <w:lastRenderedPageBreak/>
        <w:t>2. Обременения земельного участка.</w:t>
      </w:r>
    </w:p>
    <w:p w:rsidR="00AB19E3" w:rsidRPr="00AB19E3" w:rsidRDefault="00AB19E3" w:rsidP="005F30A2">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2.1. Не зарегистрированы.</w:t>
      </w:r>
    </w:p>
    <w:p w:rsidR="00AB19E3" w:rsidRPr="00AB19E3" w:rsidRDefault="00AB19E3" w:rsidP="00AB19E3">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 </w:t>
      </w:r>
      <w:r w:rsidRPr="00AB19E3">
        <w:rPr>
          <w:rFonts w:ascii="Times New Roman" w:eastAsia="Calibri" w:hAnsi="Times New Roman" w:cs="Times New Roman"/>
          <w:b/>
          <w:sz w:val="12"/>
          <w:szCs w:val="12"/>
        </w:rPr>
        <w:t>Срок договора.</w:t>
      </w:r>
    </w:p>
    <w:p w:rsidR="00AB19E3" w:rsidRPr="00AB19E3" w:rsidRDefault="00AB19E3" w:rsidP="005F30A2">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 </w:t>
      </w:r>
      <w:r w:rsidRPr="00AB19E3">
        <w:rPr>
          <w:rFonts w:ascii="Times New Roman" w:eastAsia="Calibri" w:hAnsi="Times New Roman" w:cs="Times New Roman"/>
          <w:sz w:val="12"/>
          <w:szCs w:val="12"/>
        </w:rPr>
        <w:t xml:space="preserve">Срок аренды Участка устанавливается </w:t>
      </w:r>
      <w:proofErr w:type="gramStart"/>
      <w:r w:rsidRPr="00AB19E3">
        <w:rPr>
          <w:rFonts w:ascii="Times New Roman" w:eastAsia="Calibri" w:hAnsi="Times New Roman" w:cs="Times New Roman"/>
          <w:sz w:val="12"/>
          <w:szCs w:val="12"/>
        </w:rPr>
        <w:t>с</w:t>
      </w:r>
      <w:proofErr w:type="gramEnd"/>
      <w:r w:rsidRPr="00AB19E3">
        <w:rPr>
          <w:rFonts w:ascii="Times New Roman" w:eastAsia="Calibri" w:hAnsi="Times New Roman" w:cs="Times New Roman"/>
          <w:sz w:val="12"/>
          <w:szCs w:val="12"/>
        </w:rPr>
        <w:t xml:space="preserve"> _____ по _______.</w:t>
      </w:r>
    </w:p>
    <w:p w:rsidR="00AB19E3" w:rsidRPr="00AB19E3" w:rsidRDefault="00AB19E3" w:rsidP="005F30A2">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3.2</w:t>
      </w:r>
      <w:r>
        <w:rPr>
          <w:rFonts w:ascii="Times New Roman" w:eastAsia="Calibri" w:hAnsi="Times New Roman" w:cs="Times New Roman"/>
          <w:sz w:val="12"/>
          <w:szCs w:val="12"/>
        </w:rPr>
        <w:t xml:space="preserve"> </w:t>
      </w:r>
      <w:r w:rsidRPr="00AB19E3">
        <w:rPr>
          <w:rFonts w:ascii="Times New Roman" w:eastAsia="Calibri" w:hAnsi="Times New Roman" w:cs="Times New Roman"/>
          <w:sz w:val="12"/>
          <w:szCs w:val="12"/>
        </w:rPr>
        <w:t xml:space="preserve">Договор вступает в силу с даты его государственной регистрации и распространяет свое действие на </w:t>
      </w:r>
      <w:proofErr w:type="gramStart"/>
      <w:r w:rsidRPr="00AB19E3">
        <w:rPr>
          <w:rFonts w:ascii="Times New Roman" w:eastAsia="Calibri" w:hAnsi="Times New Roman" w:cs="Times New Roman"/>
          <w:sz w:val="12"/>
          <w:szCs w:val="12"/>
        </w:rPr>
        <w:t>отношения</w:t>
      </w:r>
      <w:proofErr w:type="gramEnd"/>
      <w:r w:rsidRPr="00AB19E3">
        <w:rPr>
          <w:rFonts w:ascii="Times New Roman" w:eastAsia="Calibri" w:hAnsi="Times New Roman" w:cs="Times New Roman"/>
          <w:sz w:val="12"/>
          <w:szCs w:val="12"/>
        </w:rPr>
        <w:t xml:space="preserve"> возникшие с _______.</w:t>
      </w:r>
    </w:p>
    <w:p w:rsidR="00AB19E3" w:rsidRPr="00AB19E3" w:rsidRDefault="00AB19E3" w:rsidP="00AB19E3">
      <w:pPr>
        <w:tabs>
          <w:tab w:val="left" w:pos="284"/>
          <w:tab w:val="left" w:pos="3828"/>
        </w:tabs>
        <w:spacing w:after="0" w:line="240" w:lineRule="auto"/>
        <w:jc w:val="center"/>
        <w:rPr>
          <w:rFonts w:ascii="Times New Roman" w:eastAsia="Calibri" w:hAnsi="Times New Roman" w:cs="Times New Roman"/>
          <w:b/>
          <w:sz w:val="12"/>
          <w:szCs w:val="12"/>
        </w:rPr>
      </w:pPr>
      <w:r w:rsidRPr="00AB19E3">
        <w:rPr>
          <w:rFonts w:ascii="Times New Roman" w:eastAsia="Calibri" w:hAnsi="Times New Roman" w:cs="Times New Roman"/>
          <w:b/>
          <w:sz w:val="12"/>
          <w:szCs w:val="12"/>
        </w:rPr>
        <w:t>4. Арендная плата.</w:t>
      </w:r>
    </w:p>
    <w:p w:rsidR="00AB19E3" w:rsidRPr="00AB19E3" w:rsidRDefault="00AB19E3" w:rsidP="005F30A2">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 xml:space="preserve">4.1. Размер арендной платы за земельный участок, расположенный по адресу: _____________, </w:t>
      </w:r>
      <w:proofErr w:type="gramStart"/>
      <w:r w:rsidRPr="00AB19E3">
        <w:rPr>
          <w:rFonts w:ascii="Times New Roman" w:eastAsia="Calibri" w:hAnsi="Times New Roman" w:cs="Times New Roman"/>
          <w:sz w:val="12"/>
          <w:szCs w:val="12"/>
        </w:rPr>
        <w:t>согласно Протокола</w:t>
      </w:r>
      <w:proofErr w:type="gramEnd"/>
      <w:r w:rsidRPr="00AB19E3">
        <w:rPr>
          <w:rFonts w:ascii="Times New Roman" w:eastAsia="Calibri" w:hAnsi="Times New Roman" w:cs="Times New Roman"/>
          <w:sz w:val="12"/>
          <w:szCs w:val="12"/>
        </w:rPr>
        <w:t xml:space="preserve"> «_____________________» от ____ ___________ ________года, выданного Отделом приватизации и торгов Комитета по управлению муниципальным имуществом муниципального района Сергиевский, составляет ______ рублей в год.</w:t>
      </w:r>
    </w:p>
    <w:p w:rsidR="00AB19E3" w:rsidRPr="00AB19E3" w:rsidRDefault="00AB19E3" w:rsidP="005F30A2">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 xml:space="preserve">Начальная цена права аренды составляет ____ рублей в год, что соответствует _______% от кадастровой стоимости земельного участка в соответствии с кадастровым паспортом земельного участка от _______ </w:t>
      </w:r>
      <w:proofErr w:type="gramStart"/>
      <w:r w:rsidRPr="00AB19E3">
        <w:rPr>
          <w:rFonts w:ascii="Times New Roman" w:eastAsia="Calibri" w:hAnsi="Times New Roman" w:cs="Times New Roman"/>
          <w:sz w:val="12"/>
          <w:szCs w:val="12"/>
        </w:rPr>
        <w:t>г</w:t>
      </w:r>
      <w:proofErr w:type="gramEnd"/>
      <w:r w:rsidRPr="00AB19E3">
        <w:rPr>
          <w:rFonts w:ascii="Times New Roman" w:eastAsia="Calibri" w:hAnsi="Times New Roman" w:cs="Times New Roman"/>
          <w:sz w:val="12"/>
          <w:szCs w:val="12"/>
        </w:rPr>
        <w:t xml:space="preserve">.  </w:t>
      </w:r>
    </w:p>
    <w:p w:rsidR="00AB19E3" w:rsidRPr="00AB19E3" w:rsidRDefault="00AB19E3" w:rsidP="005F30A2">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 xml:space="preserve">4.2. Ранее уплаченный задаток по договору о задатке в размере ____  рублей засчитывается в счет арендной платы. </w:t>
      </w:r>
      <w:proofErr w:type="gramStart"/>
      <w:r w:rsidRPr="00AB19E3">
        <w:rPr>
          <w:rFonts w:ascii="Times New Roman" w:eastAsia="Calibri" w:hAnsi="Times New Roman" w:cs="Times New Roman"/>
          <w:sz w:val="12"/>
          <w:szCs w:val="12"/>
        </w:rPr>
        <w:t xml:space="preserve">Арендная плата за период с _______ по ______ внесена Арендатором на момент заключения Договора полностью. </w:t>
      </w:r>
      <w:proofErr w:type="gramEnd"/>
    </w:p>
    <w:p w:rsidR="00AB19E3" w:rsidRPr="00AB19E3" w:rsidRDefault="00AB19E3" w:rsidP="005F30A2">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 xml:space="preserve">Начиная </w:t>
      </w:r>
      <w:proofErr w:type="gramStart"/>
      <w:r w:rsidRPr="00AB19E3">
        <w:rPr>
          <w:rFonts w:ascii="Times New Roman" w:eastAsia="Calibri" w:hAnsi="Times New Roman" w:cs="Times New Roman"/>
          <w:sz w:val="12"/>
          <w:szCs w:val="12"/>
        </w:rPr>
        <w:t>с</w:t>
      </w:r>
      <w:proofErr w:type="gramEnd"/>
      <w:r w:rsidRPr="00AB19E3">
        <w:rPr>
          <w:rFonts w:ascii="Times New Roman" w:eastAsia="Calibri" w:hAnsi="Times New Roman" w:cs="Times New Roman"/>
          <w:sz w:val="12"/>
          <w:szCs w:val="12"/>
        </w:rPr>
        <w:t xml:space="preserve"> ______ </w:t>
      </w:r>
      <w:proofErr w:type="gramStart"/>
      <w:r w:rsidRPr="00AB19E3">
        <w:rPr>
          <w:rFonts w:ascii="Times New Roman" w:eastAsia="Calibri" w:hAnsi="Times New Roman" w:cs="Times New Roman"/>
          <w:sz w:val="12"/>
          <w:szCs w:val="12"/>
        </w:rPr>
        <w:t>арендная</w:t>
      </w:r>
      <w:proofErr w:type="gramEnd"/>
      <w:r w:rsidRPr="00AB19E3">
        <w:rPr>
          <w:rFonts w:ascii="Times New Roman" w:eastAsia="Calibri" w:hAnsi="Times New Roman" w:cs="Times New Roman"/>
          <w:sz w:val="12"/>
          <w:szCs w:val="12"/>
        </w:rPr>
        <w:t xml:space="preserve"> плата вносится Арендатором ежеквартально равными платежами по _______ до 10-го числа первого месяца квартала, следующего за отчетным, путем перечисления по следующим реквизитам:</w:t>
      </w:r>
    </w:p>
    <w:p w:rsidR="00AB19E3" w:rsidRPr="00AB19E3" w:rsidRDefault="00AB19E3" w:rsidP="005F30A2">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 xml:space="preserve">Управление финансами администрации муниципального района Сергиевский (КУМИ муниципального района Сергиевский), ИНН 6381001160, КПП 638101001, </w:t>
      </w:r>
      <w:proofErr w:type="gramStart"/>
      <w:r w:rsidRPr="00AB19E3">
        <w:rPr>
          <w:rFonts w:ascii="Times New Roman" w:eastAsia="Calibri" w:hAnsi="Times New Roman" w:cs="Times New Roman"/>
          <w:sz w:val="12"/>
          <w:szCs w:val="12"/>
        </w:rPr>
        <w:t>Р</w:t>
      </w:r>
      <w:proofErr w:type="gramEnd"/>
      <w:r w:rsidRPr="00AB19E3">
        <w:rPr>
          <w:rFonts w:ascii="Times New Roman" w:eastAsia="Calibri" w:hAnsi="Times New Roman" w:cs="Times New Roman"/>
          <w:sz w:val="12"/>
          <w:szCs w:val="12"/>
        </w:rPr>
        <w:t>/С 40101810200000010001, БИК 043601001, в Отделении Самара г. Самара, КБК 60811105013100000120, с. Сергиевск - 36638432;  с. Вор</w:t>
      </w:r>
      <w:r>
        <w:rPr>
          <w:rFonts w:ascii="Times New Roman" w:eastAsia="Calibri" w:hAnsi="Times New Roman" w:cs="Times New Roman"/>
          <w:sz w:val="12"/>
          <w:szCs w:val="12"/>
        </w:rPr>
        <w:t>о</w:t>
      </w:r>
      <w:r w:rsidRPr="00AB19E3">
        <w:rPr>
          <w:rFonts w:ascii="Times New Roman" w:eastAsia="Calibri" w:hAnsi="Times New Roman" w:cs="Times New Roman"/>
          <w:sz w:val="12"/>
          <w:szCs w:val="12"/>
        </w:rPr>
        <w:t>тнее  - 36638406.</w:t>
      </w:r>
    </w:p>
    <w:p w:rsidR="00AB19E3" w:rsidRPr="00AB19E3" w:rsidRDefault="00AB19E3" w:rsidP="005F30A2">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 xml:space="preserve">4.3. Арендная плата начисляется </w:t>
      </w:r>
      <w:proofErr w:type="gramStart"/>
      <w:r w:rsidRPr="00AB19E3">
        <w:rPr>
          <w:rFonts w:ascii="Times New Roman" w:eastAsia="Calibri" w:hAnsi="Times New Roman" w:cs="Times New Roman"/>
          <w:sz w:val="12"/>
          <w:szCs w:val="12"/>
        </w:rPr>
        <w:t>с</w:t>
      </w:r>
      <w:proofErr w:type="gramEnd"/>
      <w:r w:rsidRPr="00AB19E3">
        <w:rPr>
          <w:rFonts w:ascii="Times New Roman" w:eastAsia="Calibri" w:hAnsi="Times New Roman" w:cs="Times New Roman"/>
          <w:sz w:val="12"/>
          <w:szCs w:val="12"/>
        </w:rPr>
        <w:t xml:space="preserve"> _______.</w:t>
      </w:r>
    </w:p>
    <w:p w:rsidR="00AB19E3" w:rsidRPr="00AB19E3" w:rsidRDefault="00AB19E3" w:rsidP="005F30A2">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 xml:space="preserve">4.4. Арендная плата ежегодно, но не ранее чем через год после заключения договора аренды земельного участка, </w:t>
      </w:r>
      <w:proofErr w:type="gramStart"/>
      <w:r w:rsidRPr="00AB19E3">
        <w:rPr>
          <w:rFonts w:ascii="Times New Roman" w:eastAsia="Calibri" w:hAnsi="Times New Roman" w:cs="Times New Roman"/>
          <w:sz w:val="12"/>
          <w:szCs w:val="12"/>
        </w:rPr>
        <w:t>из-меняется</w:t>
      </w:r>
      <w:proofErr w:type="gramEnd"/>
      <w:r w:rsidRPr="00AB19E3">
        <w:rPr>
          <w:rFonts w:ascii="Times New Roman" w:eastAsia="Calibri" w:hAnsi="Times New Roman" w:cs="Times New Roman"/>
          <w:sz w:val="12"/>
          <w:szCs w:val="12"/>
        </w:rPr>
        <w:t xml:space="preserve"> в одностороннем порядке арендодателем на размер уровня инфляции, определяемый исходя из максимального уровня инфляции (потребительских цен), устанавливаемого в рамках прогноза социально-экономического развития Самарской области. Коэффициент инфляции на расчетный год определяется как произведение соответствующих максимальных планируемых ежегодных показателей инфляции (индекс потребительских цен, декабрь к декабрю) по состоянию на 1 января расчетного года. </w:t>
      </w:r>
    </w:p>
    <w:p w:rsidR="00AB19E3" w:rsidRPr="00AB19E3" w:rsidRDefault="00AB19E3" w:rsidP="005F30A2">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4.5. Не использование Участка Арендатором не может служить основанием невнесения арендной платы.</w:t>
      </w:r>
    </w:p>
    <w:p w:rsidR="00AB19E3" w:rsidRPr="00AB19E3" w:rsidRDefault="00AB19E3" w:rsidP="00AB19E3">
      <w:pPr>
        <w:tabs>
          <w:tab w:val="left" w:pos="284"/>
          <w:tab w:val="left" w:pos="3828"/>
        </w:tabs>
        <w:spacing w:after="0" w:line="240" w:lineRule="auto"/>
        <w:jc w:val="center"/>
        <w:rPr>
          <w:rFonts w:ascii="Times New Roman" w:eastAsia="Calibri" w:hAnsi="Times New Roman" w:cs="Times New Roman"/>
          <w:b/>
          <w:sz w:val="12"/>
          <w:szCs w:val="12"/>
        </w:rPr>
      </w:pPr>
      <w:r w:rsidRPr="00AB19E3">
        <w:rPr>
          <w:rFonts w:ascii="Times New Roman" w:eastAsia="Calibri" w:hAnsi="Times New Roman" w:cs="Times New Roman"/>
          <w:b/>
          <w:sz w:val="12"/>
          <w:szCs w:val="12"/>
        </w:rPr>
        <w:t>5. Права и обязанности сторон.</w:t>
      </w:r>
    </w:p>
    <w:p w:rsidR="00AB19E3" w:rsidRPr="00AB19E3" w:rsidRDefault="00AB19E3" w:rsidP="005F30A2">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5.1. "Арендодатель" имеет право:</w:t>
      </w:r>
    </w:p>
    <w:p w:rsidR="00AB19E3" w:rsidRPr="00AB19E3" w:rsidRDefault="00AB19E3" w:rsidP="005F30A2">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5.1.1. Требовать досрочного расторжения Договора при использовании Участка не по целевому назначению, а также при использовании способами, приводящими к его порче, при не внесении арендной платы более чем за 6 месяцев, в случае не подписания Арендатором дополнительных соглашений к Договору и нарушения других условий настоящего Договора.</w:t>
      </w:r>
    </w:p>
    <w:p w:rsidR="00AB19E3" w:rsidRPr="00AB19E3" w:rsidRDefault="00AB19E3" w:rsidP="005F30A2">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5.1.2. На беспрепятственный доступ на территорию арендуемого земельного участка с целью его осмотра на предмет соблюдения условий Договора.</w:t>
      </w:r>
    </w:p>
    <w:p w:rsidR="00AB19E3" w:rsidRPr="00AB19E3" w:rsidRDefault="00AB19E3" w:rsidP="005F30A2">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 xml:space="preserve">5.1.3.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РФ. </w:t>
      </w:r>
    </w:p>
    <w:p w:rsidR="00AB19E3" w:rsidRPr="00AB19E3" w:rsidRDefault="00AB19E3" w:rsidP="005F30A2">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5.2. «Арендодатель» обязан:</w:t>
      </w:r>
    </w:p>
    <w:p w:rsidR="00AB19E3" w:rsidRPr="00AB19E3" w:rsidRDefault="00AB19E3" w:rsidP="005F30A2">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5.2.1. Выполнять в полном объеме все условия Договора.</w:t>
      </w:r>
    </w:p>
    <w:p w:rsidR="00AB19E3" w:rsidRPr="00AB19E3" w:rsidRDefault="00AB19E3" w:rsidP="005F30A2">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5.2.2. Передать Арендатору участок по акту приема-передачи в срок не позднее трех дней с момента подписания настоящего договора.</w:t>
      </w:r>
    </w:p>
    <w:p w:rsidR="00AB19E3" w:rsidRPr="00AB19E3" w:rsidRDefault="00AB19E3" w:rsidP="005F30A2">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5.2.3. Письменно в месячный срок уведомить Арендатора об изменении номера счета для перечисления арендной платы.</w:t>
      </w:r>
    </w:p>
    <w:p w:rsidR="00AB19E3" w:rsidRPr="00AB19E3" w:rsidRDefault="00AB19E3" w:rsidP="005F30A2">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5.3. «Арендатор» имеет право:</w:t>
      </w:r>
    </w:p>
    <w:p w:rsidR="00AB19E3" w:rsidRPr="00AB19E3" w:rsidRDefault="00AB19E3" w:rsidP="005F30A2">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5.3.1. Использовать Участок на условиях, установленных Договором.</w:t>
      </w:r>
    </w:p>
    <w:p w:rsidR="00AB19E3" w:rsidRPr="00AB19E3" w:rsidRDefault="00AB19E3" w:rsidP="005F30A2">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5.4. «Арендатор» обязан:</w:t>
      </w:r>
    </w:p>
    <w:p w:rsidR="00AB19E3" w:rsidRPr="00AB19E3" w:rsidRDefault="00AB19E3" w:rsidP="005F30A2">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5.4.1. Выполнять в полном объеме все условия Договора.</w:t>
      </w:r>
    </w:p>
    <w:p w:rsidR="00AB19E3" w:rsidRPr="00AB19E3" w:rsidRDefault="00AB19E3" w:rsidP="005F30A2">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5.4.2.Использовать участок в соответствии с целевым назначением и разрешенным использованием.</w:t>
      </w:r>
    </w:p>
    <w:p w:rsidR="00AB19E3" w:rsidRPr="00AB19E3" w:rsidRDefault="00AB19E3" w:rsidP="005F30A2">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5.4.3. Уплачивать в размере и на условиях, установленных договором, арендную плату.</w:t>
      </w:r>
    </w:p>
    <w:p w:rsidR="00AB19E3" w:rsidRPr="00AB19E3" w:rsidRDefault="00AB19E3" w:rsidP="005F30A2">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5.4.4.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AB19E3" w:rsidRPr="00AB19E3" w:rsidRDefault="00AB19E3" w:rsidP="005F30A2">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 xml:space="preserve">5.4.5. Письменно сообщить Арендодателю не </w:t>
      </w:r>
      <w:proofErr w:type="gramStart"/>
      <w:r w:rsidRPr="00AB19E3">
        <w:rPr>
          <w:rFonts w:ascii="Times New Roman" w:eastAsia="Calibri" w:hAnsi="Times New Roman" w:cs="Times New Roman"/>
          <w:sz w:val="12"/>
          <w:szCs w:val="12"/>
        </w:rPr>
        <w:t>позднее</w:t>
      </w:r>
      <w:proofErr w:type="gramEnd"/>
      <w:r w:rsidRPr="00AB19E3">
        <w:rPr>
          <w:rFonts w:ascii="Times New Roman" w:eastAsia="Calibri" w:hAnsi="Times New Roman" w:cs="Times New Roman"/>
          <w:sz w:val="12"/>
          <w:szCs w:val="12"/>
        </w:rPr>
        <w:t xml:space="preserve"> чем за три месяца о предстоящем освобождении Участка, как в связи с окончанием срока действия Договора, так и при досрочном его освобождении.</w:t>
      </w:r>
    </w:p>
    <w:p w:rsidR="00AB19E3" w:rsidRPr="00AB19E3" w:rsidRDefault="00AB19E3" w:rsidP="005F30A2">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5.4.6.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AB19E3" w:rsidRPr="00AB19E3" w:rsidRDefault="00AB19E3" w:rsidP="005F30A2">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5.4.7. Письменно в десятидневный срок уведомить Арендодателя об изменении своих реквизитов.</w:t>
      </w:r>
    </w:p>
    <w:p w:rsidR="00AB19E3" w:rsidRPr="00AB19E3" w:rsidRDefault="00AB19E3" w:rsidP="005F30A2">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 xml:space="preserve">5.5. Арендодатель и Арендатор имеют иные права и </w:t>
      </w:r>
      <w:proofErr w:type="gramStart"/>
      <w:r w:rsidRPr="00AB19E3">
        <w:rPr>
          <w:rFonts w:ascii="Times New Roman" w:eastAsia="Calibri" w:hAnsi="Times New Roman" w:cs="Times New Roman"/>
          <w:sz w:val="12"/>
          <w:szCs w:val="12"/>
        </w:rPr>
        <w:t>несут иные обязанности</w:t>
      </w:r>
      <w:proofErr w:type="gramEnd"/>
      <w:r w:rsidRPr="00AB19E3">
        <w:rPr>
          <w:rFonts w:ascii="Times New Roman" w:eastAsia="Calibri" w:hAnsi="Times New Roman" w:cs="Times New Roman"/>
          <w:sz w:val="12"/>
          <w:szCs w:val="12"/>
        </w:rPr>
        <w:t>, установленные законодательством РФ.</w:t>
      </w:r>
    </w:p>
    <w:p w:rsidR="00AB19E3" w:rsidRPr="00AB19E3" w:rsidRDefault="00AB19E3" w:rsidP="00AB19E3">
      <w:pPr>
        <w:tabs>
          <w:tab w:val="left" w:pos="284"/>
          <w:tab w:val="left" w:pos="3828"/>
        </w:tabs>
        <w:spacing w:after="0" w:line="240" w:lineRule="auto"/>
        <w:jc w:val="center"/>
        <w:rPr>
          <w:rFonts w:ascii="Times New Roman" w:eastAsia="Calibri" w:hAnsi="Times New Roman" w:cs="Times New Roman"/>
          <w:b/>
          <w:sz w:val="12"/>
          <w:szCs w:val="12"/>
        </w:rPr>
      </w:pPr>
      <w:r w:rsidRPr="00AB19E3">
        <w:rPr>
          <w:rFonts w:ascii="Times New Roman" w:eastAsia="Calibri" w:hAnsi="Times New Roman" w:cs="Times New Roman"/>
          <w:b/>
          <w:sz w:val="12"/>
          <w:szCs w:val="12"/>
        </w:rPr>
        <w:t>6. Ответственность сторон.</w:t>
      </w:r>
    </w:p>
    <w:p w:rsidR="00AB19E3" w:rsidRPr="00AB19E3" w:rsidRDefault="00AB19E3" w:rsidP="005F30A2">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6.1.  За нарушение условий Договора Стороны несут ответственность, предусмотренную законодательством РФ.</w:t>
      </w:r>
    </w:p>
    <w:p w:rsidR="00AB19E3" w:rsidRPr="00AB19E3" w:rsidRDefault="00AB19E3" w:rsidP="005F30A2">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6.2.  За нарушение срока внесения арендной платы по Договору Арендатор выплачивает Арендодателю пени.</w:t>
      </w:r>
    </w:p>
    <w:p w:rsidR="00AB19E3" w:rsidRPr="00AB19E3" w:rsidRDefault="00AB19E3" w:rsidP="005F30A2">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6.3. Уплата неустойки (пени) установленной настоящим Договором, не освобождает стороны от выполнения лежащих на них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AB19E3" w:rsidRPr="00AB19E3" w:rsidRDefault="00AB19E3" w:rsidP="00AB19E3">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7. </w:t>
      </w:r>
      <w:r w:rsidRPr="00AB19E3">
        <w:rPr>
          <w:rFonts w:ascii="Times New Roman" w:eastAsia="Calibri" w:hAnsi="Times New Roman" w:cs="Times New Roman"/>
          <w:b/>
          <w:sz w:val="12"/>
          <w:szCs w:val="12"/>
        </w:rPr>
        <w:t>Изменение, расторжение и прекращение Договора.</w:t>
      </w:r>
    </w:p>
    <w:p w:rsidR="00AB19E3" w:rsidRPr="00AB19E3" w:rsidRDefault="00AB19E3" w:rsidP="005F30A2">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 xml:space="preserve">7.1. Все изменения и (или) дополнения к Договору оформляются Сторонами в письменной форме дополнительным соглашением, которое вступает в силу </w:t>
      </w:r>
      <w:proofErr w:type="gramStart"/>
      <w:r w:rsidRPr="00AB19E3">
        <w:rPr>
          <w:rFonts w:ascii="Times New Roman" w:eastAsia="Calibri" w:hAnsi="Times New Roman" w:cs="Times New Roman"/>
          <w:sz w:val="12"/>
          <w:szCs w:val="12"/>
        </w:rPr>
        <w:t>с даты</w:t>
      </w:r>
      <w:proofErr w:type="gramEnd"/>
      <w:r w:rsidRPr="00AB19E3">
        <w:rPr>
          <w:rFonts w:ascii="Times New Roman" w:eastAsia="Calibri" w:hAnsi="Times New Roman" w:cs="Times New Roman"/>
          <w:sz w:val="12"/>
          <w:szCs w:val="12"/>
        </w:rPr>
        <w:t xml:space="preserve"> государственной регистрации и является неотъемлемой частью Договора.</w:t>
      </w:r>
    </w:p>
    <w:p w:rsidR="00AB19E3" w:rsidRPr="00AB19E3" w:rsidRDefault="00AB19E3" w:rsidP="005F30A2">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 xml:space="preserve">7.2. </w:t>
      </w:r>
      <w:proofErr w:type="gramStart"/>
      <w:r w:rsidRPr="00AB19E3">
        <w:rPr>
          <w:rFonts w:ascii="Times New Roman" w:eastAsia="Calibri" w:hAnsi="Times New Roman" w:cs="Times New Roman"/>
          <w:sz w:val="12"/>
          <w:szCs w:val="12"/>
        </w:rPr>
        <w:t>Договор</w:t>
      </w:r>
      <w:proofErr w:type="gramEnd"/>
      <w:r w:rsidRPr="00AB19E3">
        <w:rPr>
          <w:rFonts w:ascii="Times New Roman" w:eastAsia="Calibri" w:hAnsi="Times New Roman" w:cs="Times New Roman"/>
          <w:sz w:val="12"/>
          <w:szCs w:val="12"/>
        </w:rPr>
        <w:t xml:space="preserve"> может быть расторгнут по требованию Арендодателя по решению суда на основании и в порядке, установленном гражданским законодательством, а также в случаях, указанных в п. 5.1.1.</w:t>
      </w:r>
    </w:p>
    <w:p w:rsidR="00AB19E3" w:rsidRPr="00AB19E3" w:rsidRDefault="00AB19E3" w:rsidP="00AB19E3">
      <w:pPr>
        <w:tabs>
          <w:tab w:val="left" w:pos="284"/>
          <w:tab w:val="left" w:pos="3828"/>
        </w:tabs>
        <w:spacing w:after="0" w:line="240" w:lineRule="auto"/>
        <w:jc w:val="center"/>
        <w:rPr>
          <w:rFonts w:ascii="Times New Roman" w:eastAsia="Calibri" w:hAnsi="Times New Roman" w:cs="Times New Roman"/>
          <w:b/>
          <w:sz w:val="12"/>
          <w:szCs w:val="12"/>
        </w:rPr>
      </w:pPr>
      <w:r w:rsidRPr="00AB19E3">
        <w:rPr>
          <w:rFonts w:ascii="Times New Roman" w:eastAsia="Calibri" w:hAnsi="Times New Roman" w:cs="Times New Roman"/>
          <w:b/>
          <w:sz w:val="12"/>
          <w:szCs w:val="12"/>
        </w:rPr>
        <w:t>8. Рассмотрение и урегулирование споров.</w:t>
      </w:r>
    </w:p>
    <w:p w:rsidR="00AB19E3" w:rsidRPr="00AB19E3" w:rsidRDefault="00AB19E3" w:rsidP="005F30A2">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8.1.</w:t>
      </w:r>
      <w:r>
        <w:rPr>
          <w:rFonts w:ascii="Times New Roman" w:eastAsia="Calibri" w:hAnsi="Times New Roman" w:cs="Times New Roman"/>
          <w:sz w:val="12"/>
          <w:szCs w:val="12"/>
        </w:rPr>
        <w:t xml:space="preserve"> </w:t>
      </w:r>
      <w:r w:rsidRPr="00AB19E3">
        <w:rPr>
          <w:rFonts w:ascii="Times New Roman" w:eastAsia="Calibri" w:hAnsi="Times New Roman" w:cs="Times New Roman"/>
          <w:sz w:val="12"/>
          <w:szCs w:val="12"/>
        </w:rPr>
        <w:t>Все споры между Сторонами, возникающие по Договору, разрешаются в соответствии с законодательством РФ.</w:t>
      </w:r>
    </w:p>
    <w:p w:rsidR="00AB19E3" w:rsidRPr="00AB19E3" w:rsidRDefault="00AB19E3" w:rsidP="00AB19E3">
      <w:pPr>
        <w:tabs>
          <w:tab w:val="left" w:pos="284"/>
          <w:tab w:val="left" w:pos="3828"/>
        </w:tabs>
        <w:spacing w:after="0" w:line="240" w:lineRule="auto"/>
        <w:jc w:val="center"/>
        <w:rPr>
          <w:rFonts w:ascii="Times New Roman" w:eastAsia="Calibri" w:hAnsi="Times New Roman" w:cs="Times New Roman"/>
          <w:b/>
          <w:sz w:val="12"/>
          <w:szCs w:val="12"/>
        </w:rPr>
      </w:pPr>
      <w:r w:rsidRPr="00AB19E3">
        <w:rPr>
          <w:rFonts w:ascii="Times New Roman" w:eastAsia="Calibri" w:hAnsi="Times New Roman" w:cs="Times New Roman"/>
          <w:b/>
          <w:sz w:val="12"/>
          <w:szCs w:val="12"/>
        </w:rPr>
        <w:t>9. Неотъемлемой частью договора является.</w:t>
      </w:r>
    </w:p>
    <w:p w:rsidR="00AB19E3" w:rsidRPr="00AB19E3" w:rsidRDefault="00AB19E3" w:rsidP="005F30A2">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9.1. Договор составлен и подписан в 3-х экземплярах на ___ листах, имеющих одинаковую юридическую силу.</w:t>
      </w:r>
    </w:p>
    <w:p w:rsidR="00AB19E3" w:rsidRPr="00AB19E3" w:rsidRDefault="00AB19E3" w:rsidP="005F30A2">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9.2. Неотъемлемой частью договора являются:</w:t>
      </w:r>
    </w:p>
    <w:p w:rsidR="00AB19E3" w:rsidRPr="00AB19E3" w:rsidRDefault="00AB19E3" w:rsidP="005F30A2">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1. акт приема-передачи земельного участка;</w:t>
      </w:r>
    </w:p>
    <w:p w:rsidR="00AB19E3" w:rsidRPr="00AB19E3" w:rsidRDefault="00AB19E3" w:rsidP="005F30A2">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2. копия кадастрового паспорта  земельного участка, полученная в электронном виде.</w:t>
      </w:r>
    </w:p>
    <w:p w:rsidR="00AB19E3" w:rsidRPr="00AB19E3" w:rsidRDefault="00AB19E3" w:rsidP="005F30A2">
      <w:pPr>
        <w:tabs>
          <w:tab w:val="left" w:pos="284"/>
          <w:tab w:val="left" w:pos="3828"/>
        </w:tabs>
        <w:spacing w:after="0" w:line="240" w:lineRule="auto"/>
        <w:jc w:val="center"/>
        <w:rPr>
          <w:rFonts w:ascii="Times New Roman" w:eastAsia="Calibri" w:hAnsi="Times New Roman" w:cs="Times New Roman"/>
          <w:b/>
          <w:sz w:val="12"/>
          <w:szCs w:val="12"/>
        </w:rPr>
      </w:pPr>
      <w:r w:rsidRPr="00AB19E3">
        <w:rPr>
          <w:rFonts w:ascii="Times New Roman" w:eastAsia="Calibri" w:hAnsi="Times New Roman" w:cs="Times New Roman"/>
          <w:b/>
          <w:sz w:val="12"/>
          <w:szCs w:val="12"/>
        </w:rPr>
        <w:t>10. Адреса и подписи  сторон.</w:t>
      </w:r>
    </w:p>
    <w:p w:rsidR="00AB19E3" w:rsidRPr="005F30A2" w:rsidRDefault="00AB19E3" w:rsidP="005F30A2">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30A2">
        <w:rPr>
          <w:rFonts w:ascii="Times New Roman" w:eastAsia="Calibri" w:hAnsi="Times New Roman" w:cs="Times New Roman"/>
          <w:b/>
          <w:sz w:val="12"/>
          <w:szCs w:val="12"/>
        </w:rPr>
        <w:t>«Арендодатель»:</w:t>
      </w:r>
    </w:p>
    <w:p w:rsidR="00AB19E3" w:rsidRPr="00AB19E3" w:rsidRDefault="00AB19E3" w:rsidP="005F30A2">
      <w:pPr>
        <w:tabs>
          <w:tab w:val="left" w:pos="284"/>
          <w:tab w:val="left" w:pos="3828"/>
        </w:tabs>
        <w:spacing w:after="0" w:line="240" w:lineRule="auto"/>
        <w:ind w:firstLine="284"/>
        <w:jc w:val="both"/>
        <w:rPr>
          <w:rFonts w:ascii="Times New Roman" w:eastAsia="Calibri" w:hAnsi="Times New Roman" w:cs="Times New Roman"/>
          <w:sz w:val="12"/>
          <w:szCs w:val="12"/>
        </w:rPr>
      </w:pPr>
      <w:r w:rsidRPr="00AB19E3">
        <w:rPr>
          <w:rFonts w:ascii="Times New Roman" w:eastAsia="Calibri" w:hAnsi="Times New Roman" w:cs="Times New Roman"/>
          <w:sz w:val="12"/>
          <w:szCs w:val="12"/>
        </w:rPr>
        <w:t>Муниципальное образование – муниципальный район Сергиевский Самарской области.</w:t>
      </w:r>
    </w:p>
    <w:p w:rsidR="00AB19E3" w:rsidRDefault="00AB19E3" w:rsidP="005F30A2">
      <w:pPr>
        <w:tabs>
          <w:tab w:val="left" w:pos="284"/>
          <w:tab w:val="left" w:pos="3828"/>
        </w:tabs>
        <w:spacing w:after="0" w:line="240" w:lineRule="auto"/>
        <w:ind w:firstLine="284"/>
        <w:jc w:val="both"/>
        <w:rPr>
          <w:rFonts w:ascii="Times New Roman" w:eastAsia="Calibri" w:hAnsi="Times New Roman" w:cs="Times New Roman"/>
          <w:b/>
          <w:sz w:val="12"/>
          <w:szCs w:val="12"/>
        </w:rPr>
      </w:pPr>
      <w:r w:rsidRPr="005F30A2">
        <w:rPr>
          <w:rFonts w:ascii="Times New Roman" w:eastAsia="Calibri" w:hAnsi="Times New Roman" w:cs="Times New Roman"/>
          <w:b/>
          <w:sz w:val="12"/>
          <w:szCs w:val="12"/>
        </w:rPr>
        <w:t>«Арендатор»:</w:t>
      </w:r>
    </w:p>
    <w:p w:rsidR="005F30A2" w:rsidRDefault="005F30A2" w:rsidP="00AB19E3">
      <w:pPr>
        <w:tabs>
          <w:tab w:val="left" w:pos="284"/>
          <w:tab w:val="left" w:pos="3828"/>
        </w:tabs>
        <w:spacing w:after="0" w:line="240" w:lineRule="auto"/>
        <w:jc w:val="both"/>
        <w:rPr>
          <w:rFonts w:ascii="Times New Roman" w:eastAsia="Calibri" w:hAnsi="Times New Roman" w:cs="Times New Roman"/>
          <w:b/>
          <w:sz w:val="12"/>
          <w:szCs w:val="12"/>
        </w:rPr>
      </w:pPr>
    </w:p>
    <w:p w:rsidR="005F30A2" w:rsidRPr="005F30A2" w:rsidRDefault="005F30A2" w:rsidP="005F30A2">
      <w:pPr>
        <w:tabs>
          <w:tab w:val="left" w:pos="284"/>
          <w:tab w:val="left" w:pos="3828"/>
        </w:tabs>
        <w:spacing w:after="0" w:line="240" w:lineRule="auto"/>
        <w:jc w:val="center"/>
        <w:rPr>
          <w:rFonts w:ascii="Times New Roman" w:eastAsia="Calibri" w:hAnsi="Times New Roman" w:cs="Times New Roman"/>
          <w:b/>
          <w:sz w:val="12"/>
          <w:szCs w:val="12"/>
        </w:rPr>
      </w:pPr>
      <w:r w:rsidRPr="005F30A2">
        <w:rPr>
          <w:rFonts w:ascii="Times New Roman" w:eastAsia="Calibri" w:hAnsi="Times New Roman" w:cs="Times New Roman"/>
          <w:b/>
          <w:sz w:val="12"/>
          <w:szCs w:val="12"/>
        </w:rPr>
        <w:lastRenderedPageBreak/>
        <w:t>Форма заявки на участие в аукционе.</w:t>
      </w:r>
    </w:p>
    <w:p w:rsidR="005F30A2" w:rsidRPr="005F30A2" w:rsidRDefault="005F30A2" w:rsidP="005F30A2">
      <w:pPr>
        <w:tabs>
          <w:tab w:val="left" w:pos="284"/>
          <w:tab w:val="left" w:pos="3828"/>
        </w:tabs>
        <w:spacing w:after="0" w:line="240" w:lineRule="auto"/>
        <w:jc w:val="right"/>
        <w:rPr>
          <w:rFonts w:ascii="Times New Roman" w:eastAsia="Calibri" w:hAnsi="Times New Roman" w:cs="Times New Roman"/>
          <w:sz w:val="12"/>
          <w:szCs w:val="12"/>
        </w:rPr>
      </w:pPr>
      <w:r w:rsidRPr="005F30A2">
        <w:rPr>
          <w:rFonts w:ascii="Times New Roman" w:eastAsia="Calibri" w:hAnsi="Times New Roman" w:cs="Times New Roman"/>
          <w:sz w:val="12"/>
          <w:szCs w:val="12"/>
        </w:rPr>
        <w:t>Регистрационный  номер_______</w:t>
      </w:r>
    </w:p>
    <w:p w:rsidR="005F30A2" w:rsidRPr="005F30A2" w:rsidRDefault="005F30A2" w:rsidP="005F30A2">
      <w:pPr>
        <w:tabs>
          <w:tab w:val="left" w:pos="284"/>
          <w:tab w:val="left" w:pos="3828"/>
        </w:tabs>
        <w:spacing w:after="0" w:line="240" w:lineRule="auto"/>
        <w:jc w:val="right"/>
        <w:rPr>
          <w:rFonts w:ascii="Times New Roman" w:eastAsia="Calibri" w:hAnsi="Times New Roman" w:cs="Times New Roman"/>
          <w:sz w:val="12"/>
          <w:szCs w:val="12"/>
        </w:rPr>
      </w:pPr>
      <w:r w:rsidRPr="005F30A2">
        <w:rPr>
          <w:rFonts w:ascii="Times New Roman" w:eastAsia="Calibri" w:hAnsi="Times New Roman" w:cs="Times New Roman"/>
          <w:sz w:val="12"/>
          <w:szCs w:val="12"/>
        </w:rPr>
        <w:t>от "_____" ___________201__года</w:t>
      </w:r>
    </w:p>
    <w:p w:rsidR="005F30A2" w:rsidRPr="005F30A2" w:rsidRDefault="005F30A2" w:rsidP="005F30A2">
      <w:pPr>
        <w:tabs>
          <w:tab w:val="left" w:pos="284"/>
          <w:tab w:val="left" w:pos="3828"/>
        </w:tabs>
        <w:spacing w:after="0" w:line="240" w:lineRule="auto"/>
        <w:jc w:val="right"/>
        <w:rPr>
          <w:rFonts w:ascii="Times New Roman" w:eastAsia="Calibri" w:hAnsi="Times New Roman" w:cs="Times New Roman"/>
          <w:sz w:val="12"/>
          <w:szCs w:val="12"/>
        </w:rPr>
      </w:pPr>
      <w:r w:rsidRPr="005F30A2">
        <w:rPr>
          <w:rFonts w:ascii="Times New Roman" w:eastAsia="Calibri" w:hAnsi="Times New Roman" w:cs="Times New Roman"/>
          <w:sz w:val="12"/>
          <w:szCs w:val="12"/>
        </w:rPr>
        <w:t>Продавец: Комитет по управлению</w:t>
      </w:r>
      <w:r w:rsidR="009F5D93">
        <w:rPr>
          <w:rFonts w:ascii="Times New Roman" w:eastAsia="Calibri" w:hAnsi="Times New Roman" w:cs="Times New Roman"/>
          <w:sz w:val="12"/>
          <w:szCs w:val="12"/>
        </w:rPr>
        <w:t xml:space="preserve"> </w:t>
      </w:r>
      <w:r w:rsidRPr="005F30A2">
        <w:rPr>
          <w:rFonts w:ascii="Times New Roman" w:eastAsia="Calibri" w:hAnsi="Times New Roman" w:cs="Times New Roman"/>
          <w:sz w:val="12"/>
          <w:szCs w:val="12"/>
        </w:rPr>
        <w:t>муниципальным имуществом</w:t>
      </w:r>
    </w:p>
    <w:p w:rsidR="005F30A2" w:rsidRPr="005F30A2" w:rsidRDefault="005F30A2" w:rsidP="005F30A2">
      <w:pPr>
        <w:tabs>
          <w:tab w:val="left" w:pos="284"/>
          <w:tab w:val="left" w:pos="3828"/>
        </w:tabs>
        <w:spacing w:after="0" w:line="240" w:lineRule="auto"/>
        <w:jc w:val="right"/>
        <w:rPr>
          <w:rFonts w:ascii="Times New Roman" w:eastAsia="Calibri" w:hAnsi="Times New Roman" w:cs="Times New Roman"/>
          <w:sz w:val="12"/>
          <w:szCs w:val="12"/>
        </w:rPr>
      </w:pPr>
      <w:r w:rsidRPr="005F30A2">
        <w:rPr>
          <w:rFonts w:ascii="Times New Roman" w:eastAsia="Calibri" w:hAnsi="Times New Roman" w:cs="Times New Roman"/>
          <w:sz w:val="12"/>
          <w:szCs w:val="12"/>
        </w:rPr>
        <w:t>муниципального района Сергиевский</w:t>
      </w:r>
    </w:p>
    <w:p w:rsidR="005F30A2" w:rsidRPr="005F30A2" w:rsidRDefault="005F30A2" w:rsidP="005F30A2">
      <w:pPr>
        <w:tabs>
          <w:tab w:val="left" w:pos="284"/>
          <w:tab w:val="left" w:pos="3828"/>
        </w:tabs>
        <w:spacing w:after="0" w:line="240" w:lineRule="auto"/>
        <w:jc w:val="right"/>
        <w:rPr>
          <w:rFonts w:ascii="Times New Roman" w:eastAsia="Calibri" w:hAnsi="Times New Roman" w:cs="Times New Roman"/>
          <w:sz w:val="12"/>
          <w:szCs w:val="12"/>
        </w:rPr>
      </w:pPr>
      <w:r w:rsidRPr="005F30A2">
        <w:rPr>
          <w:rFonts w:ascii="Times New Roman" w:eastAsia="Calibri" w:hAnsi="Times New Roman" w:cs="Times New Roman"/>
          <w:sz w:val="12"/>
          <w:szCs w:val="12"/>
        </w:rPr>
        <w:t>Самарской области</w:t>
      </w:r>
    </w:p>
    <w:p w:rsidR="005F30A2" w:rsidRPr="005F30A2" w:rsidRDefault="005F30A2" w:rsidP="005F30A2">
      <w:pPr>
        <w:tabs>
          <w:tab w:val="left" w:pos="284"/>
          <w:tab w:val="left" w:pos="3828"/>
        </w:tabs>
        <w:spacing w:after="0" w:line="240" w:lineRule="auto"/>
        <w:jc w:val="center"/>
        <w:rPr>
          <w:rFonts w:ascii="Times New Roman" w:eastAsia="Calibri" w:hAnsi="Times New Roman" w:cs="Times New Roman"/>
          <w:b/>
          <w:sz w:val="12"/>
          <w:szCs w:val="12"/>
        </w:rPr>
      </w:pPr>
      <w:r w:rsidRPr="005F30A2">
        <w:rPr>
          <w:rFonts w:ascii="Times New Roman" w:eastAsia="Calibri" w:hAnsi="Times New Roman" w:cs="Times New Roman"/>
          <w:b/>
          <w:sz w:val="12"/>
          <w:szCs w:val="12"/>
        </w:rPr>
        <w:t>Заявка на участие в аукционе.</w:t>
      </w:r>
    </w:p>
    <w:p w:rsidR="005F30A2" w:rsidRPr="005F30A2" w:rsidRDefault="005F30A2" w:rsidP="005F30A2">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_____________________________________________________________________________________________________________________________</w:t>
      </w:r>
    </w:p>
    <w:p w:rsidR="005F30A2" w:rsidRPr="005F30A2" w:rsidRDefault="005F30A2" w:rsidP="005F30A2">
      <w:pPr>
        <w:tabs>
          <w:tab w:val="left" w:pos="284"/>
          <w:tab w:val="left" w:pos="3828"/>
        </w:tabs>
        <w:spacing w:after="0" w:line="240" w:lineRule="auto"/>
        <w:jc w:val="center"/>
        <w:rPr>
          <w:rFonts w:ascii="Times New Roman" w:eastAsia="Calibri" w:hAnsi="Times New Roman" w:cs="Times New Roman"/>
          <w:sz w:val="12"/>
          <w:szCs w:val="12"/>
        </w:rPr>
      </w:pPr>
      <w:r w:rsidRPr="005F30A2">
        <w:rPr>
          <w:rFonts w:ascii="Times New Roman" w:eastAsia="Calibri" w:hAnsi="Times New Roman" w:cs="Times New Roman"/>
          <w:sz w:val="12"/>
          <w:szCs w:val="12"/>
        </w:rPr>
        <w:t>( ФИО и  паспортные данные физ. лица)</w:t>
      </w:r>
    </w:p>
    <w:p w:rsidR="005F30A2" w:rsidRPr="005F30A2" w:rsidRDefault="005F30A2" w:rsidP="005F30A2">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_____________________________________________________________________________________________________________________________</w:t>
      </w:r>
    </w:p>
    <w:p w:rsidR="005F30A2" w:rsidRPr="005F30A2" w:rsidRDefault="005F30A2" w:rsidP="005F30A2">
      <w:pPr>
        <w:tabs>
          <w:tab w:val="left" w:pos="284"/>
          <w:tab w:val="left" w:pos="3828"/>
        </w:tabs>
        <w:spacing w:after="0" w:line="240" w:lineRule="auto"/>
        <w:jc w:val="both"/>
        <w:rPr>
          <w:rFonts w:ascii="Times New Roman" w:eastAsia="Calibri" w:hAnsi="Times New Roman" w:cs="Times New Roman"/>
          <w:sz w:val="12"/>
          <w:szCs w:val="12"/>
        </w:rPr>
      </w:pPr>
      <w:r w:rsidRPr="005F30A2">
        <w:rPr>
          <w:rFonts w:ascii="Times New Roman" w:eastAsia="Calibri" w:hAnsi="Times New Roman" w:cs="Times New Roman"/>
          <w:sz w:val="12"/>
          <w:szCs w:val="12"/>
        </w:rPr>
        <w:t>именуемый в дальнейшем ПРЕТЕНДЕНТ, принимая решение об участии в аукционе по продаже права на заключение договора аренды земельного участка, расположенного по адресу: ____________________________________, участок № __</w:t>
      </w:r>
      <w:proofErr w:type="gramStart"/>
      <w:r w:rsidRPr="005F30A2">
        <w:rPr>
          <w:rFonts w:ascii="Times New Roman" w:eastAsia="Calibri" w:hAnsi="Times New Roman" w:cs="Times New Roman"/>
          <w:sz w:val="12"/>
          <w:szCs w:val="12"/>
        </w:rPr>
        <w:t xml:space="preserve"> ,</w:t>
      </w:r>
      <w:proofErr w:type="gramEnd"/>
      <w:r w:rsidRPr="005F30A2">
        <w:rPr>
          <w:rFonts w:ascii="Times New Roman" w:eastAsia="Calibri" w:hAnsi="Times New Roman" w:cs="Times New Roman"/>
          <w:sz w:val="12"/>
          <w:szCs w:val="12"/>
        </w:rPr>
        <w:t xml:space="preserve"> площадь _____ м</w:t>
      </w:r>
      <w:r w:rsidRPr="005F30A2">
        <w:rPr>
          <w:rFonts w:ascii="Times New Roman" w:eastAsia="Calibri" w:hAnsi="Times New Roman" w:cs="Times New Roman"/>
          <w:sz w:val="12"/>
          <w:szCs w:val="12"/>
          <w:vertAlign w:val="superscript"/>
        </w:rPr>
        <w:t>2</w:t>
      </w:r>
      <w:r w:rsidRPr="005F30A2">
        <w:rPr>
          <w:rFonts w:ascii="Times New Roman" w:eastAsia="Calibri" w:hAnsi="Times New Roman" w:cs="Times New Roman"/>
          <w:sz w:val="12"/>
          <w:szCs w:val="12"/>
        </w:rPr>
        <w:t xml:space="preserve">,  кадастровый номер участка  _________________________. </w:t>
      </w:r>
    </w:p>
    <w:p w:rsidR="005F30A2" w:rsidRPr="005F30A2" w:rsidRDefault="005F30A2" w:rsidP="005F30A2">
      <w:pPr>
        <w:tabs>
          <w:tab w:val="left" w:pos="284"/>
          <w:tab w:val="left" w:pos="3828"/>
        </w:tabs>
        <w:spacing w:after="0" w:line="240" w:lineRule="auto"/>
        <w:ind w:firstLine="284"/>
        <w:jc w:val="both"/>
        <w:rPr>
          <w:rFonts w:ascii="Times New Roman" w:eastAsia="Calibri" w:hAnsi="Times New Roman" w:cs="Times New Roman"/>
          <w:sz w:val="12"/>
          <w:szCs w:val="12"/>
        </w:rPr>
      </w:pPr>
      <w:r w:rsidRPr="005F30A2">
        <w:rPr>
          <w:rFonts w:ascii="Times New Roman" w:eastAsia="Calibri" w:hAnsi="Times New Roman" w:cs="Times New Roman"/>
          <w:b/>
          <w:sz w:val="12"/>
          <w:szCs w:val="12"/>
        </w:rPr>
        <w:t>ОБЯЗУЮСЬ:</w:t>
      </w:r>
    </w:p>
    <w:p w:rsidR="005F30A2" w:rsidRPr="005F30A2" w:rsidRDefault="005F30A2" w:rsidP="005F30A2">
      <w:pPr>
        <w:tabs>
          <w:tab w:val="left" w:pos="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5F30A2">
        <w:rPr>
          <w:rFonts w:ascii="Times New Roman" w:eastAsia="Calibri" w:hAnsi="Times New Roman" w:cs="Times New Roman"/>
          <w:sz w:val="12"/>
          <w:szCs w:val="12"/>
        </w:rPr>
        <w:t>Соблюдать условия аукциона, открытого по форме подачи предложения о цене, содержащиеся в информационном сообщении о проведен</w:t>
      </w:r>
      <w:proofErr w:type="gramStart"/>
      <w:r w:rsidRPr="005F30A2">
        <w:rPr>
          <w:rFonts w:ascii="Times New Roman" w:eastAsia="Calibri" w:hAnsi="Times New Roman" w:cs="Times New Roman"/>
          <w:sz w:val="12"/>
          <w:szCs w:val="12"/>
        </w:rPr>
        <w:t>ии ау</w:t>
      </w:r>
      <w:proofErr w:type="gramEnd"/>
      <w:r w:rsidRPr="005F30A2">
        <w:rPr>
          <w:rFonts w:ascii="Times New Roman" w:eastAsia="Calibri" w:hAnsi="Times New Roman" w:cs="Times New Roman"/>
          <w:sz w:val="12"/>
          <w:szCs w:val="12"/>
        </w:rPr>
        <w:t>кциона, а также условия проведения аукциона, открытого по форме подачи предложения о цене, установленные ст.39.12 Земельного Кодекса РФ № 136-ФЗ от 25.10.2001 года.</w:t>
      </w:r>
    </w:p>
    <w:p w:rsidR="005F30A2" w:rsidRPr="005F30A2" w:rsidRDefault="005F30A2" w:rsidP="005F30A2">
      <w:pPr>
        <w:tabs>
          <w:tab w:val="left" w:pos="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proofErr w:type="gramStart"/>
      <w:r w:rsidRPr="005F30A2">
        <w:rPr>
          <w:rFonts w:ascii="Times New Roman" w:eastAsia="Calibri" w:hAnsi="Times New Roman" w:cs="Times New Roman"/>
          <w:sz w:val="12"/>
          <w:szCs w:val="12"/>
        </w:rPr>
        <w:t>В случае признания победителем аукциона, открытого по форме подачи предложения о цене, ОБЯЗУЮСЬ заключить с Продавцом договор аренды земельного участка по истечении 10 дней со дня размещения информации о результатах аукциона на официальном сайте и уплатить Продавцу стоимость земельного участка, установленную по результатам аукциона, открытого по форме подачи предложения о цене, в сроки, определяемые договором купли-продажи.</w:t>
      </w:r>
      <w:proofErr w:type="gramEnd"/>
    </w:p>
    <w:p w:rsidR="005F30A2" w:rsidRPr="005F30A2" w:rsidRDefault="005F30A2" w:rsidP="005F30A2">
      <w:pPr>
        <w:tabs>
          <w:tab w:val="left" w:pos="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5F30A2">
        <w:rPr>
          <w:rFonts w:ascii="Times New Roman" w:eastAsia="Calibri" w:hAnsi="Times New Roman" w:cs="Times New Roman"/>
          <w:sz w:val="12"/>
          <w:szCs w:val="12"/>
        </w:rPr>
        <w:t xml:space="preserve">Я согласен с тем, что в случае признания меня победителем аукциона, открытого по форме подачи предложения о цене и моего отказа от заключения договора купли-продажи, либо </w:t>
      </w:r>
      <w:proofErr w:type="gramStart"/>
      <w:r w:rsidRPr="005F30A2">
        <w:rPr>
          <w:rFonts w:ascii="Times New Roman" w:eastAsia="Calibri" w:hAnsi="Times New Roman" w:cs="Times New Roman"/>
          <w:sz w:val="12"/>
          <w:szCs w:val="12"/>
        </w:rPr>
        <w:t>не внесения</w:t>
      </w:r>
      <w:proofErr w:type="gramEnd"/>
      <w:r w:rsidRPr="005F30A2">
        <w:rPr>
          <w:rFonts w:ascii="Times New Roman" w:eastAsia="Calibri" w:hAnsi="Times New Roman" w:cs="Times New Roman"/>
          <w:sz w:val="12"/>
          <w:szCs w:val="12"/>
        </w:rPr>
        <w:t xml:space="preserve"> в срок установленной суммы платежа, сумма внесенного мною задатка остается в распоряжении Продавца.</w:t>
      </w:r>
    </w:p>
    <w:p w:rsidR="005F30A2" w:rsidRPr="005F30A2" w:rsidRDefault="005F30A2" w:rsidP="005F30A2">
      <w:pPr>
        <w:tabs>
          <w:tab w:val="left" w:pos="284"/>
          <w:tab w:val="left" w:pos="3828"/>
        </w:tabs>
        <w:spacing w:after="0" w:line="240" w:lineRule="auto"/>
        <w:ind w:firstLine="284"/>
        <w:jc w:val="both"/>
        <w:rPr>
          <w:rFonts w:ascii="Times New Roman" w:eastAsia="Calibri" w:hAnsi="Times New Roman" w:cs="Times New Roman"/>
          <w:sz w:val="12"/>
          <w:szCs w:val="12"/>
        </w:rPr>
      </w:pPr>
      <w:r w:rsidRPr="005F30A2">
        <w:rPr>
          <w:rFonts w:ascii="Times New Roman" w:eastAsia="Calibri" w:hAnsi="Times New Roman" w:cs="Times New Roman"/>
          <w:sz w:val="12"/>
          <w:szCs w:val="12"/>
        </w:rPr>
        <w:t>Адрес, реквизиты и телефон ЗАЯВИТЕЛЯ:</w:t>
      </w:r>
      <w:r>
        <w:rPr>
          <w:rFonts w:ascii="Times New Roman" w:eastAsia="Calibri" w:hAnsi="Times New Roman" w:cs="Times New Roman"/>
          <w:sz w:val="12"/>
          <w:szCs w:val="12"/>
        </w:rPr>
        <w:t>________</w:t>
      </w:r>
      <w:r w:rsidRPr="005F30A2">
        <w:rPr>
          <w:rFonts w:ascii="Times New Roman" w:eastAsia="Calibri" w:hAnsi="Times New Roman" w:cs="Times New Roman"/>
          <w:sz w:val="12"/>
          <w:szCs w:val="12"/>
        </w:rPr>
        <w:t>___________________________________________________________________________</w:t>
      </w:r>
    </w:p>
    <w:p w:rsidR="005F30A2" w:rsidRPr="005F30A2" w:rsidRDefault="005F30A2" w:rsidP="005F30A2">
      <w:pPr>
        <w:tabs>
          <w:tab w:val="left" w:pos="284"/>
          <w:tab w:val="left" w:pos="3828"/>
        </w:tabs>
        <w:spacing w:after="0" w:line="240" w:lineRule="auto"/>
        <w:jc w:val="both"/>
        <w:rPr>
          <w:rFonts w:ascii="Times New Roman" w:eastAsia="Calibri" w:hAnsi="Times New Roman" w:cs="Times New Roman"/>
          <w:sz w:val="12"/>
          <w:szCs w:val="12"/>
        </w:rPr>
      </w:pPr>
      <w:r w:rsidRPr="005F30A2">
        <w:rPr>
          <w:rFonts w:ascii="Times New Roman" w:eastAsia="Calibri" w:hAnsi="Times New Roman" w:cs="Times New Roman"/>
          <w:sz w:val="12"/>
          <w:szCs w:val="12"/>
        </w:rPr>
        <w:t>_________________________</w:t>
      </w:r>
      <w:r>
        <w:rPr>
          <w:rFonts w:ascii="Times New Roman" w:eastAsia="Calibri" w:hAnsi="Times New Roman" w:cs="Times New Roman"/>
          <w:sz w:val="12"/>
          <w:szCs w:val="12"/>
        </w:rPr>
        <w:t>_______________________</w:t>
      </w:r>
      <w:r w:rsidRPr="005F30A2">
        <w:rPr>
          <w:rFonts w:ascii="Times New Roman" w:eastAsia="Calibri" w:hAnsi="Times New Roman" w:cs="Times New Roman"/>
          <w:sz w:val="12"/>
          <w:szCs w:val="12"/>
        </w:rPr>
        <w:t>_____________________________________________________________________________</w:t>
      </w:r>
    </w:p>
    <w:p w:rsidR="005F30A2" w:rsidRPr="005F30A2" w:rsidRDefault="005F30A2" w:rsidP="005F30A2">
      <w:pPr>
        <w:tabs>
          <w:tab w:val="left" w:pos="284"/>
          <w:tab w:val="left" w:pos="3828"/>
        </w:tabs>
        <w:spacing w:after="0" w:line="240" w:lineRule="auto"/>
        <w:jc w:val="both"/>
        <w:rPr>
          <w:rFonts w:ascii="Times New Roman" w:eastAsia="Calibri" w:hAnsi="Times New Roman" w:cs="Times New Roman"/>
          <w:sz w:val="12"/>
          <w:szCs w:val="12"/>
        </w:rPr>
      </w:pPr>
      <w:r w:rsidRPr="005F30A2">
        <w:rPr>
          <w:rFonts w:ascii="Times New Roman" w:eastAsia="Calibri" w:hAnsi="Times New Roman" w:cs="Times New Roman"/>
          <w:sz w:val="12"/>
          <w:szCs w:val="12"/>
        </w:rPr>
        <w:t>ПРИЛОЖЕНИЯ:</w:t>
      </w:r>
      <w:r>
        <w:rPr>
          <w:rFonts w:ascii="Times New Roman" w:eastAsia="Calibri" w:hAnsi="Times New Roman" w:cs="Times New Roman"/>
          <w:sz w:val="12"/>
          <w:szCs w:val="12"/>
        </w:rPr>
        <w:t>________</w:t>
      </w:r>
      <w:r w:rsidRPr="005F30A2">
        <w:rPr>
          <w:rFonts w:ascii="Times New Roman" w:eastAsia="Calibri" w:hAnsi="Times New Roman" w:cs="Times New Roman"/>
          <w:sz w:val="12"/>
          <w:szCs w:val="12"/>
        </w:rPr>
        <w:t>______________________________________________________________________________________________________</w:t>
      </w:r>
    </w:p>
    <w:p w:rsidR="005F30A2" w:rsidRPr="005F30A2" w:rsidRDefault="005F30A2" w:rsidP="005F30A2">
      <w:pPr>
        <w:tabs>
          <w:tab w:val="left" w:pos="284"/>
          <w:tab w:val="left" w:pos="3828"/>
        </w:tabs>
        <w:spacing w:after="0" w:line="240" w:lineRule="auto"/>
        <w:jc w:val="right"/>
        <w:rPr>
          <w:rFonts w:ascii="Times New Roman" w:eastAsia="Calibri" w:hAnsi="Times New Roman" w:cs="Times New Roman"/>
          <w:sz w:val="12"/>
          <w:szCs w:val="12"/>
        </w:rPr>
      </w:pPr>
      <w:r w:rsidRPr="005F30A2">
        <w:rPr>
          <w:rFonts w:ascii="Times New Roman" w:eastAsia="Calibri" w:hAnsi="Times New Roman" w:cs="Times New Roman"/>
          <w:sz w:val="12"/>
          <w:szCs w:val="12"/>
        </w:rPr>
        <w:t>Заявка принята ПРОДАВЦОМ</w:t>
      </w:r>
    </w:p>
    <w:p w:rsidR="005F30A2" w:rsidRPr="005F30A2" w:rsidRDefault="005F30A2" w:rsidP="005F30A2">
      <w:pPr>
        <w:tabs>
          <w:tab w:val="left" w:pos="284"/>
          <w:tab w:val="left" w:pos="3828"/>
        </w:tabs>
        <w:spacing w:after="0" w:line="240" w:lineRule="auto"/>
        <w:jc w:val="right"/>
        <w:rPr>
          <w:rFonts w:ascii="Times New Roman" w:eastAsia="Calibri" w:hAnsi="Times New Roman" w:cs="Times New Roman"/>
          <w:sz w:val="12"/>
          <w:szCs w:val="12"/>
        </w:rPr>
      </w:pPr>
      <w:r w:rsidRPr="005F30A2">
        <w:rPr>
          <w:rFonts w:ascii="Times New Roman" w:eastAsia="Calibri" w:hAnsi="Times New Roman" w:cs="Times New Roman"/>
          <w:sz w:val="12"/>
          <w:szCs w:val="12"/>
        </w:rPr>
        <w:t>«___»__________201___г.  в ____ч. _____мин.</w:t>
      </w:r>
    </w:p>
    <w:p w:rsidR="009F5D93" w:rsidRPr="009F5D93" w:rsidRDefault="009F5D93" w:rsidP="009F5D93">
      <w:pPr>
        <w:tabs>
          <w:tab w:val="left" w:pos="284"/>
          <w:tab w:val="left" w:pos="3828"/>
        </w:tabs>
        <w:spacing w:after="0" w:line="240" w:lineRule="auto"/>
        <w:jc w:val="both"/>
        <w:rPr>
          <w:rFonts w:ascii="Times New Roman" w:eastAsia="Calibri" w:hAnsi="Times New Roman" w:cs="Times New Roman"/>
          <w:sz w:val="12"/>
          <w:szCs w:val="12"/>
          <w:u w:val="single"/>
        </w:rPr>
      </w:pPr>
      <w:r w:rsidRPr="009F5D93">
        <w:rPr>
          <w:rFonts w:ascii="Times New Roman" w:eastAsia="Calibri" w:hAnsi="Times New Roman" w:cs="Times New Roman"/>
          <w:sz w:val="12"/>
          <w:szCs w:val="12"/>
          <w:u w:val="single"/>
        </w:rPr>
        <w:t>Подпись ПРЕТЕНДЕНТА</w:t>
      </w:r>
      <w:r w:rsidRPr="009F5D9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9F5D93">
        <w:rPr>
          <w:rFonts w:ascii="Times New Roman" w:eastAsia="Calibri" w:hAnsi="Times New Roman" w:cs="Times New Roman"/>
          <w:sz w:val="12"/>
          <w:szCs w:val="12"/>
          <w:u w:val="single"/>
        </w:rPr>
        <w:t>Подпись ПРОДАВЦА</w:t>
      </w:r>
    </w:p>
    <w:p w:rsidR="009F5D93" w:rsidRPr="009F5D93" w:rsidRDefault="009F5D93" w:rsidP="009F5D93">
      <w:pPr>
        <w:tabs>
          <w:tab w:val="left" w:pos="284"/>
          <w:tab w:val="left" w:pos="3828"/>
        </w:tabs>
        <w:spacing w:after="0" w:line="240" w:lineRule="auto"/>
        <w:rPr>
          <w:rFonts w:ascii="Times New Roman" w:eastAsia="Calibri" w:hAnsi="Times New Roman" w:cs="Times New Roman"/>
          <w:sz w:val="12"/>
          <w:szCs w:val="12"/>
        </w:rPr>
      </w:pPr>
      <w:r w:rsidRPr="009F5D93">
        <w:rPr>
          <w:rFonts w:ascii="Times New Roman" w:eastAsia="Calibri" w:hAnsi="Times New Roman" w:cs="Times New Roman"/>
          <w:sz w:val="12"/>
          <w:szCs w:val="12"/>
        </w:rPr>
        <w:t>_________________</w:t>
      </w:r>
      <w:r>
        <w:rPr>
          <w:rFonts w:ascii="Times New Roman" w:eastAsia="Calibri" w:hAnsi="Times New Roman" w:cs="Times New Roman"/>
          <w:sz w:val="12"/>
          <w:szCs w:val="12"/>
        </w:rPr>
        <w:t>_____                                                                                                                                                                        ___________________</w:t>
      </w:r>
    </w:p>
    <w:p w:rsidR="009F5D93" w:rsidRPr="009F5D93" w:rsidRDefault="009F5D93" w:rsidP="009F5D93">
      <w:pPr>
        <w:tabs>
          <w:tab w:val="left" w:pos="284"/>
          <w:tab w:val="left" w:pos="3828"/>
        </w:tabs>
        <w:spacing w:after="0" w:line="240" w:lineRule="auto"/>
        <w:jc w:val="both"/>
        <w:rPr>
          <w:rFonts w:ascii="Times New Roman" w:eastAsia="Calibri" w:hAnsi="Times New Roman" w:cs="Times New Roman"/>
          <w:sz w:val="12"/>
          <w:szCs w:val="12"/>
        </w:rPr>
      </w:pPr>
    </w:p>
    <w:p w:rsidR="009F5D93" w:rsidRPr="009F5D93" w:rsidRDefault="009F5D93" w:rsidP="009F5D93">
      <w:pPr>
        <w:tabs>
          <w:tab w:val="left" w:pos="284"/>
          <w:tab w:val="left" w:pos="3828"/>
        </w:tabs>
        <w:spacing w:after="0" w:line="240" w:lineRule="auto"/>
        <w:jc w:val="center"/>
        <w:rPr>
          <w:rFonts w:ascii="Times New Roman" w:eastAsia="Calibri" w:hAnsi="Times New Roman" w:cs="Times New Roman"/>
          <w:b/>
          <w:sz w:val="12"/>
          <w:szCs w:val="12"/>
        </w:rPr>
      </w:pPr>
      <w:r w:rsidRPr="009F5D93">
        <w:rPr>
          <w:rFonts w:ascii="Times New Roman" w:eastAsia="Calibri" w:hAnsi="Times New Roman" w:cs="Times New Roman"/>
          <w:b/>
          <w:sz w:val="12"/>
          <w:szCs w:val="12"/>
        </w:rPr>
        <w:t>Информационное сообщение о проведен</w:t>
      </w:r>
      <w:proofErr w:type="gramStart"/>
      <w:r w:rsidRPr="009F5D93">
        <w:rPr>
          <w:rFonts w:ascii="Times New Roman" w:eastAsia="Calibri" w:hAnsi="Times New Roman" w:cs="Times New Roman"/>
          <w:b/>
          <w:sz w:val="12"/>
          <w:szCs w:val="12"/>
        </w:rPr>
        <w:t>ии ау</w:t>
      </w:r>
      <w:proofErr w:type="gramEnd"/>
      <w:r w:rsidRPr="009F5D93">
        <w:rPr>
          <w:rFonts w:ascii="Times New Roman" w:eastAsia="Calibri" w:hAnsi="Times New Roman" w:cs="Times New Roman"/>
          <w:b/>
          <w:sz w:val="12"/>
          <w:szCs w:val="12"/>
        </w:rPr>
        <w:t>кцион</w:t>
      </w:r>
      <w:r>
        <w:rPr>
          <w:rFonts w:ascii="Times New Roman" w:eastAsia="Calibri" w:hAnsi="Times New Roman" w:cs="Times New Roman"/>
          <w:b/>
          <w:sz w:val="12"/>
          <w:szCs w:val="12"/>
        </w:rPr>
        <w:t>а</w:t>
      </w:r>
    </w:p>
    <w:p w:rsidR="009F5D93" w:rsidRPr="009F5D93" w:rsidRDefault="009F5D93" w:rsidP="009F5D93">
      <w:pPr>
        <w:tabs>
          <w:tab w:val="left" w:pos="284"/>
          <w:tab w:val="left" w:pos="3828"/>
        </w:tabs>
        <w:spacing w:after="0" w:line="240" w:lineRule="auto"/>
        <w:jc w:val="both"/>
        <w:rPr>
          <w:rFonts w:ascii="Times New Roman" w:eastAsia="Calibri" w:hAnsi="Times New Roman" w:cs="Times New Roman"/>
          <w:b/>
          <w:sz w:val="12"/>
          <w:szCs w:val="12"/>
        </w:rPr>
      </w:pPr>
    </w:p>
    <w:p w:rsidR="009F5D93" w:rsidRPr="009F5D93" w:rsidRDefault="009F5D93" w:rsidP="009F5D9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9F5D93">
        <w:rPr>
          <w:rFonts w:ascii="Times New Roman" w:eastAsia="Calibri" w:hAnsi="Times New Roman" w:cs="Times New Roman"/>
          <w:sz w:val="12"/>
          <w:szCs w:val="12"/>
        </w:rPr>
        <w:t>Комитет по управлению муниципальным имуществом муниципального района Сергиевский Самарской области, выступающий в качестве организатора аукционов, на основании Распоряжения Администрации муниципального района Сергиевский №1536р от 15.11.2016г. «О выставлении на аукцион земельного участка для размещения объектов хранения и стоянки транспортных средств», Распоряжения Администрации муниципального района Сергиевский №1537р от 15.11.2016г. «О выставлении на аукцион земельного участка для размещения объектов хранения и</w:t>
      </w:r>
      <w:proofErr w:type="gramEnd"/>
      <w:r w:rsidRPr="009F5D93">
        <w:rPr>
          <w:rFonts w:ascii="Times New Roman" w:eastAsia="Calibri" w:hAnsi="Times New Roman" w:cs="Times New Roman"/>
          <w:sz w:val="12"/>
          <w:szCs w:val="12"/>
        </w:rPr>
        <w:t xml:space="preserve"> стоянки транспортных средств» сообщает, что </w:t>
      </w:r>
      <w:r w:rsidRPr="009F5D93">
        <w:rPr>
          <w:rFonts w:ascii="Times New Roman" w:eastAsia="Calibri" w:hAnsi="Times New Roman" w:cs="Times New Roman"/>
          <w:b/>
          <w:sz w:val="12"/>
          <w:szCs w:val="12"/>
        </w:rPr>
        <w:t>27 декабря 2016 года в 9 часов 30 мину</w:t>
      </w:r>
      <w:r w:rsidRPr="009F5D93">
        <w:rPr>
          <w:rFonts w:ascii="Times New Roman" w:eastAsia="Calibri" w:hAnsi="Times New Roman" w:cs="Times New Roman"/>
          <w:sz w:val="12"/>
          <w:szCs w:val="12"/>
        </w:rPr>
        <w:t>т, по адресу: Самарская область, Сергиевский район, с. Сергиевск, ул. Советская, д. 65, каб. № 19 состоится аукцион</w:t>
      </w:r>
      <w:r w:rsidRPr="009F5D93">
        <w:rPr>
          <w:rFonts w:ascii="Times New Roman" w:eastAsia="Calibri" w:hAnsi="Times New Roman" w:cs="Times New Roman"/>
          <w:b/>
          <w:sz w:val="12"/>
          <w:szCs w:val="12"/>
        </w:rPr>
        <w:t xml:space="preserve">, </w:t>
      </w:r>
      <w:r w:rsidRPr="009F5D93">
        <w:rPr>
          <w:rFonts w:ascii="Times New Roman" w:eastAsia="Calibri" w:hAnsi="Times New Roman" w:cs="Times New Roman"/>
          <w:sz w:val="12"/>
          <w:szCs w:val="12"/>
        </w:rPr>
        <w:t>открытый по составу участников и по форме подачи предложения о цене, по продаже в собственность земельных участков:</w:t>
      </w:r>
    </w:p>
    <w:p w:rsidR="009F5D93" w:rsidRPr="009F5D93" w:rsidRDefault="009F5D93" w:rsidP="009F5D93">
      <w:pPr>
        <w:tabs>
          <w:tab w:val="left" w:pos="284"/>
          <w:tab w:val="left" w:pos="3828"/>
        </w:tabs>
        <w:spacing w:after="0" w:line="240" w:lineRule="auto"/>
        <w:ind w:firstLine="284"/>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t>Лот №1</w:t>
      </w:r>
    </w:p>
    <w:p w:rsidR="009F5D93" w:rsidRPr="009F5D93" w:rsidRDefault="009F5D93" w:rsidP="009F5D93">
      <w:pPr>
        <w:tabs>
          <w:tab w:val="left" w:pos="284"/>
          <w:tab w:val="left" w:pos="3828"/>
        </w:tabs>
        <w:spacing w:after="0" w:line="240" w:lineRule="auto"/>
        <w:ind w:firstLine="284"/>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t>Земельный участок, категория земель – земли населенных пунктов, кадастровый номер: 63:31:0702002:1182, площадь 675 кв.м., расположенный по адресу: Самарская область, муниципальный район Сергиевский, с.Сергиевск, ул.</w:t>
      </w:r>
      <w:r w:rsidR="00A0453A">
        <w:rPr>
          <w:rFonts w:ascii="Times New Roman" w:eastAsia="Calibri" w:hAnsi="Times New Roman" w:cs="Times New Roman"/>
          <w:sz w:val="12"/>
          <w:szCs w:val="12"/>
        </w:rPr>
        <w:t xml:space="preserve"> </w:t>
      </w:r>
      <w:r w:rsidRPr="009F5D93">
        <w:rPr>
          <w:rFonts w:ascii="Times New Roman" w:eastAsia="Calibri" w:hAnsi="Times New Roman" w:cs="Times New Roman"/>
          <w:sz w:val="12"/>
          <w:szCs w:val="12"/>
        </w:rPr>
        <w:t>Заводская, с разрешенным использованием: для размещения объектов хранения и стоянки транспортных средств.</w:t>
      </w:r>
    </w:p>
    <w:p w:rsidR="009F5D93" w:rsidRPr="009F5D93" w:rsidRDefault="009F5D93" w:rsidP="009F5D93">
      <w:pPr>
        <w:tabs>
          <w:tab w:val="left" w:pos="284"/>
          <w:tab w:val="left" w:pos="3828"/>
        </w:tabs>
        <w:spacing w:after="0" w:line="240" w:lineRule="auto"/>
        <w:ind w:firstLine="284"/>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t>Обременения: не зарегистрированы.</w:t>
      </w:r>
    </w:p>
    <w:p w:rsidR="009F5D93" w:rsidRPr="009F5D93" w:rsidRDefault="009F5D93" w:rsidP="009F5D93">
      <w:pPr>
        <w:tabs>
          <w:tab w:val="left" w:pos="284"/>
          <w:tab w:val="left" w:pos="3828"/>
        </w:tabs>
        <w:spacing w:after="0" w:line="240" w:lineRule="auto"/>
        <w:ind w:firstLine="284"/>
        <w:jc w:val="both"/>
        <w:rPr>
          <w:rFonts w:ascii="Times New Roman" w:eastAsia="Calibri" w:hAnsi="Times New Roman" w:cs="Times New Roman"/>
          <w:i/>
          <w:sz w:val="12"/>
          <w:szCs w:val="12"/>
        </w:rPr>
      </w:pPr>
      <w:r w:rsidRPr="009F5D93">
        <w:rPr>
          <w:rFonts w:ascii="Times New Roman" w:eastAsia="Calibri" w:hAnsi="Times New Roman" w:cs="Times New Roman"/>
          <w:i/>
          <w:sz w:val="12"/>
          <w:szCs w:val="12"/>
        </w:rPr>
        <w:t>Начальная цена предмета торгов</w:t>
      </w:r>
      <w:r w:rsidRPr="009F5D93">
        <w:rPr>
          <w:rFonts w:ascii="Times New Roman" w:eastAsia="Calibri" w:hAnsi="Times New Roman" w:cs="Times New Roman"/>
          <w:sz w:val="12"/>
          <w:szCs w:val="12"/>
        </w:rPr>
        <w:t>: 440 100,00 рублей.</w:t>
      </w:r>
      <w:r w:rsidRPr="009F5D93">
        <w:rPr>
          <w:rFonts w:ascii="Times New Roman" w:eastAsia="Calibri" w:hAnsi="Times New Roman" w:cs="Times New Roman"/>
          <w:i/>
          <w:sz w:val="12"/>
          <w:szCs w:val="12"/>
        </w:rPr>
        <w:t xml:space="preserve"> </w:t>
      </w:r>
    </w:p>
    <w:p w:rsidR="009F5D93" w:rsidRPr="009F5D93" w:rsidRDefault="009F5D93" w:rsidP="009F5D93">
      <w:pPr>
        <w:tabs>
          <w:tab w:val="left" w:pos="284"/>
          <w:tab w:val="left" w:pos="3828"/>
        </w:tabs>
        <w:spacing w:after="0" w:line="240" w:lineRule="auto"/>
        <w:ind w:firstLine="284"/>
        <w:jc w:val="both"/>
        <w:rPr>
          <w:rFonts w:ascii="Times New Roman" w:eastAsia="Calibri" w:hAnsi="Times New Roman" w:cs="Times New Roman"/>
          <w:i/>
          <w:sz w:val="12"/>
          <w:szCs w:val="12"/>
        </w:rPr>
      </w:pPr>
      <w:r w:rsidRPr="009F5D93">
        <w:rPr>
          <w:rFonts w:ascii="Times New Roman" w:eastAsia="Calibri" w:hAnsi="Times New Roman" w:cs="Times New Roman"/>
          <w:i/>
          <w:sz w:val="12"/>
          <w:szCs w:val="12"/>
        </w:rPr>
        <w:t>Шаг аукциона</w:t>
      </w:r>
      <w:r w:rsidRPr="009F5D93">
        <w:rPr>
          <w:rFonts w:ascii="Times New Roman" w:eastAsia="Calibri" w:hAnsi="Times New Roman" w:cs="Times New Roman"/>
          <w:sz w:val="12"/>
          <w:szCs w:val="12"/>
        </w:rPr>
        <w:t>:  13 203,00 рублей.</w:t>
      </w:r>
      <w:r w:rsidRPr="009F5D93">
        <w:rPr>
          <w:rFonts w:ascii="Times New Roman" w:eastAsia="Calibri" w:hAnsi="Times New Roman" w:cs="Times New Roman"/>
          <w:i/>
          <w:sz w:val="12"/>
          <w:szCs w:val="12"/>
        </w:rPr>
        <w:t xml:space="preserve"> </w:t>
      </w:r>
    </w:p>
    <w:p w:rsidR="009F5D93" w:rsidRPr="009F5D93" w:rsidRDefault="009F5D93" w:rsidP="009F5D93">
      <w:pPr>
        <w:tabs>
          <w:tab w:val="left" w:pos="284"/>
          <w:tab w:val="left" w:pos="3828"/>
        </w:tabs>
        <w:spacing w:after="0" w:line="240" w:lineRule="auto"/>
        <w:ind w:firstLine="284"/>
        <w:jc w:val="both"/>
        <w:rPr>
          <w:rFonts w:ascii="Times New Roman" w:eastAsia="Calibri" w:hAnsi="Times New Roman" w:cs="Times New Roman"/>
          <w:sz w:val="12"/>
          <w:szCs w:val="12"/>
        </w:rPr>
      </w:pPr>
      <w:r w:rsidRPr="009F5D93">
        <w:rPr>
          <w:rFonts w:ascii="Times New Roman" w:eastAsia="Calibri" w:hAnsi="Times New Roman" w:cs="Times New Roman"/>
          <w:i/>
          <w:sz w:val="12"/>
          <w:szCs w:val="12"/>
        </w:rPr>
        <w:t>Сумма задатка</w:t>
      </w:r>
      <w:r w:rsidRPr="009F5D93">
        <w:rPr>
          <w:rFonts w:ascii="Times New Roman" w:eastAsia="Calibri" w:hAnsi="Times New Roman" w:cs="Times New Roman"/>
          <w:sz w:val="12"/>
          <w:szCs w:val="12"/>
        </w:rPr>
        <w:t>: 220 050,00 рублей.</w:t>
      </w:r>
    </w:p>
    <w:p w:rsidR="009F5D93" w:rsidRPr="009F5D93" w:rsidRDefault="009F5D93" w:rsidP="009F5D93">
      <w:pPr>
        <w:tabs>
          <w:tab w:val="left" w:pos="284"/>
          <w:tab w:val="left" w:pos="3828"/>
        </w:tabs>
        <w:spacing w:after="0" w:line="240" w:lineRule="auto"/>
        <w:ind w:firstLine="284"/>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t>Лот №2</w:t>
      </w:r>
    </w:p>
    <w:p w:rsidR="009F5D93" w:rsidRPr="009F5D93" w:rsidRDefault="009F5D93" w:rsidP="009F5D93">
      <w:pPr>
        <w:tabs>
          <w:tab w:val="left" w:pos="284"/>
          <w:tab w:val="left" w:pos="3828"/>
        </w:tabs>
        <w:spacing w:after="0" w:line="240" w:lineRule="auto"/>
        <w:ind w:firstLine="284"/>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t>Земельный участок, категория земель – земли населенных пунктов, кадастровый номер: 63:31:0702002:1183, площадь 893 кв.м., расположенный по адресу: Самарская область, муниципальный район Сергиевский, с.Сергиевск, ул.</w:t>
      </w:r>
      <w:r w:rsidR="00A0453A">
        <w:rPr>
          <w:rFonts w:ascii="Times New Roman" w:eastAsia="Calibri" w:hAnsi="Times New Roman" w:cs="Times New Roman"/>
          <w:sz w:val="12"/>
          <w:szCs w:val="12"/>
        </w:rPr>
        <w:t xml:space="preserve"> </w:t>
      </w:r>
      <w:r w:rsidRPr="009F5D93">
        <w:rPr>
          <w:rFonts w:ascii="Times New Roman" w:eastAsia="Calibri" w:hAnsi="Times New Roman" w:cs="Times New Roman"/>
          <w:sz w:val="12"/>
          <w:szCs w:val="12"/>
        </w:rPr>
        <w:t>Заводская, с разрешенным использованием: для размещения объектов хранения и стоянки транспортных средств.</w:t>
      </w:r>
    </w:p>
    <w:p w:rsidR="009F5D93" w:rsidRPr="009F5D93" w:rsidRDefault="009F5D93" w:rsidP="009F5D93">
      <w:pPr>
        <w:tabs>
          <w:tab w:val="left" w:pos="284"/>
          <w:tab w:val="left" w:pos="3828"/>
        </w:tabs>
        <w:spacing w:after="0" w:line="240" w:lineRule="auto"/>
        <w:ind w:firstLine="284"/>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t>Обременения: не зарегистрированы.</w:t>
      </w:r>
    </w:p>
    <w:p w:rsidR="009F5D93" w:rsidRPr="009F5D93" w:rsidRDefault="009F5D93" w:rsidP="009F5D93">
      <w:pPr>
        <w:tabs>
          <w:tab w:val="left" w:pos="284"/>
          <w:tab w:val="left" w:pos="3828"/>
        </w:tabs>
        <w:spacing w:after="0" w:line="240" w:lineRule="auto"/>
        <w:ind w:firstLine="284"/>
        <w:jc w:val="both"/>
        <w:rPr>
          <w:rFonts w:ascii="Times New Roman" w:eastAsia="Calibri" w:hAnsi="Times New Roman" w:cs="Times New Roman"/>
          <w:i/>
          <w:sz w:val="12"/>
          <w:szCs w:val="12"/>
        </w:rPr>
      </w:pPr>
      <w:r w:rsidRPr="009F5D93">
        <w:rPr>
          <w:rFonts w:ascii="Times New Roman" w:eastAsia="Calibri" w:hAnsi="Times New Roman" w:cs="Times New Roman"/>
          <w:i/>
          <w:sz w:val="12"/>
          <w:szCs w:val="12"/>
        </w:rPr>
        <w:t>Начальная цена предмета торгов</w:t>
      </w:r>
      <w:r w:rsidRPr="009F5D93">
        <w:rPr>
          <w:rFonts w:ascii="Times New Roman" w:eastAsia="Calibri" w:hAnsi="Times New Roman" w:cs="Times New Roman"/>
          <w:sz w:val="12"/>
          <w:szCs w:val="12"/>
        </w:rPr>
        <w:t>: 561 700,00 рублей.</w:t>
      </w:r>
      <w:r w:rsidRPr="009F5D93">
        <w:rPr>
          <w:rFonts w:ascii="Times New Roman" w:eastAsia="Calibri" w:hAnsi="Times New Roman" w:cs="Times New Roman"/>
          <w:i/>
          <w:sz w:val="12"/>
          <w:szCs w:val="12"/>
        </w:rPr>
        <w:t xml:space="preserve"> </w:t>
      </w:r>
    </w:p>
    <w:p w:rsidR="009F5D93" w:rsidRPr="009F5D93" w:rsidRDefault="009F5D93" w:rsidP="009F5D93">
      <w:pPr>
        <w:tabs>
          <w:tab w:val="left" w:pos="284"/>
          <w:tab w:val="left" w:pos="3828"/>
        </w:tabs>
        <w:spacing w:after="0" w:line="240" w:lineRule="auto"/>
        <w:ind w:firstLine="284"/>
        <w:jc w:val="both"/>
        <w:rPr>
          <w:rFonts w:ascii="Times New Roman" w:eastAsia="Calibri" w:hAnsi="Times New Roman" w:cs="Times New Roman"/>
          <w:i/>
          <w:sz w:val="12"/>
          <w:szCs w:val="12"/>
        </w:rPr>
      </w:pPr>
      <w:r w:rsidRPr="009F5D93">
        <w:rPr>
          <w:rFonts w:ascii="Times New Roman" w:eastAsia="Calibri" w:hAnsi="Times New Roman" w:cs="Times New Roman"/>
          <w:i/>
          <w:sz w:val="12"/>
          <w:szCs w:val="12"/>
        </w:rPr>
        <w:t>Шаг аукциона</w:t>
      </w:r>
      <w:r w:rsidRPr="009F5D93">
        <w:rPr>
          <w:rFonts w:ascii="Times New Roman" w:eastAsia="Calibri" w:hAnsi="Times New Roman" w:cs="Times New Roman"/>
          <w:sz w:val="12"/>
          <w:szCs w:val="12"/>
        </w:rPr>
        <w:t>:  16 851,00 рублей.</w:t>
      </w:r>
      <w:r w:rsidRPr="009F5D93">
        <w:rPr>
          <w:rFonts w:ascii="Times New Roman" w:eastAsia="Calibri" w:hAnsi="Times New Roman" w:cs="Times New Roman"/>
          <w:i/>
          <w:sz w:val="12"/>
          <w:szCs w:val="12"/>
        </w:rPr>
        <w:t xml:space="preserve"> </w:t>
      </w:r>
    </w:p>
    <w:p w:rsidR="009F5D93" w:rsidRPr="009F5D93" w:rsidRDefault="009F5D93" w:rsidP="009F5D93">
      <w:pPr>
        <w:tabs>
          <w:tab w:val="left" w:pos="284"/>
          <w:tab w:val="left" w:pos="3828"/>
        </w:tabs>
        <w:spacing w:after="0" w:line="240" w:lineRule="auto"/>
        <w:jc w:val="both"/>
        <w:rPr>
          <w:rFonts w:ascii="Times New Roman" w:eastAsia="Calibri" w:hAnsi="Times New Roman" w:cs="Times New Roman"/>
          <w:sz w:val="12"/>
          <w:szCs w:val="12"/>
        </w:rPr>
      </w:pPr>
      <w:r w:rsidRPr="009F5D93">
        <w:rPr>
          <w:rFonts w:ascii="Times New Roman" w:eastAsia="Calibri" w:hAnsi="Times New Roman" w:cs="Times New Roman"/>
          <w:i/>
          <w:sz w:val="12"/>
          <w:szCs w:val="12"/>
        </w:rPr>
        <w:t>Сумма задатка</w:t>
      </w:r>
      <w:r w:rsidRPr="009F5D93">
        <w:rPr>
          <w:rFonts w:ascii="Times New Roman" w:eastAsia="Calibri" w:hAnsi="Times New Roman" w:cs="Times New Roman"/>
          <w:sz w:val="12"/>
          <w:szCs w:val="12"/>
        </w:rPr>
        <w:t>: 280 850,00 рублей.</w:t>
      </w:r>
    </w:p>
    <w:p w:rsidR="009F5D93" w:rsidRPr="009F5D93" w:rsidRDefault="009F5D93" w:rsidP="009F5D93">
      <w:pPr>
        <w:tabs>
          <w:tab w:val="left" w:pos="284"/>
          <w:tab w:val="left" w:pos="3828"/>
        </w:tabs>
        <w:spacing w:after="0" w:line="240" w:lineRule="auto"/>
        <w:ind w:firstLine="284"/>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t xml:space="preserve">Заявки на участие в аукционе принимаются ежедневно в рабочие дни с </w:t>
      </w:r>
      <w:r w:rsidRPr="009F5D93">
        <w:rPr>
          <w:rFonts w:ascii="Times New Roman" w:eastAsia="Calibri" w:hAnsi="Times New Roman" w:cs="Times New Roman"/>
          <w:b/>
          <w:sz w:val="12"/>
          <w:szCs w:val="12"/>
        </w:rPr>
        <w:t>25 ноября 2016г</w:t>
      </w:r>
      <w:r w:rsidRPr="009F5D93">
        <w:rPr>
          <w:rFonts w:ascii="Times New Roman" w:eastAsia="Calibri" w:hAnsi="Times New Roman" w:cs="Times New Roman"/>
          <w:sz w:val="12"/>
          <w:szCs w:val="12"/>
        </w:rPr>
        <w:t xml:space="preserve">. по </w:t>
      </w:r>
      <w:r w:rsidRPr="009F5D93">
        <w:rPr>
          <w:rFonts w:ascii="Times New Roman" w:eastAsia="Calibri" w:hAnsi="Times New Roman" w:cs="Times New Roman"/>
          <w:b/>
          <w:sz w:val="12"/>
          <w:szCs w:val="12"/>
        </w:rPr>
        <w:t xml:space="preserve">21 декабря 2016г. </w:t>
      </w:r>
      <w:r w:rsidRPr="009F5D93">
        <w:rPr>
          <w:rFonts w:ascii="Times New Roman" w:eastAsia="Calibri" w:hAnsi="Times New Roman" w:cs="Times New Roman"/>
          <w:sz w:val="12"/>
          <w:szCs w:val="12"/>
        </w:rPr>
        <w:t xml:space="preserve">(выходные дни: суббота, воскресенье), с 9 </w:t>
      </w:r>
      <w:r w:rsidRPr="009F5D93">
        <w:rPr>
          <w:rFonts w:ascii="Times New Roman" w:eastAsia="Calibri" w:hAnsi="Times New Roman" w:cs="Times New Roman"/>
          <w:sz w:val="12"/>
          <w:szCs w:val="12"/>
          <w:vertAlign w:val="superscript"/>
        </w:rPr>
        <w:t xml:space="preserve">00 </w:t>
      </w:r>
      <w:r w:rsidRPr="009F5D93">
        <w:rPr>
          <w:rFonts w:ascii="Times New Roman" w:eastAsia="Calibri" w:hAnsi="Times New Roman" w:cs="Times New Roman"/>
          <w:sz w:val="12"/>
          <w:szCs w:val="12"/>
        </w:rPr>
        <w:t xml:space="preserve">до 16 </w:t>
      </w:r>
      <w:r w:rsidRPr="009F5D93">
        <w:rPr>
          <w:rFonts w:ascii="Times New Roman" w:eastAsia="Calibri" w:hAnsi="Times New Roman" w:cs="Times New Roman"/>
          <w:sz w:val="12"/>
          <w:szCs w:val="12"/>
          <w:vertAlign w:val="superscript"/>
        </w:rPr>
        <w:t>00</w:t>
      </w:r>
      <w:r w:rsidRPr="009F5D93">
        <w:rPr>
          <w:rFonts w:ascii="Times New Roman" w:eastAsia="Calibri" w:hAnsi="Times New Roman" w:cs="Times New Roman"/>
          <w:sz w:val="12"/>
          <w:szCs w:val="12"/>
        </w:rPr>
        <w:t xml:space="preserve"> ч. (перерыв с 12 ºº  </w:t>
      </w:r>
      <w:proofErr w:type="gramStart"/>
      <w:r w:rsidRPr="009F5D93">
        <w:rPr>
          <w:rFonts w:ascii="Times New Roman" w:eastAsia="Calibri" w:hAnsi="Times New Roman" w:cs="Times New Roman"/>
          <w:sz w:val="12"/>
          <w:szCs w:val="12"/>
        </w:rPr>
        <w:t>до</w:t>
      </w:r>
      <w:proofErr w:type="gramEnd"/>
      <w:r w:rsidRPr="009F5D93">
        <w:rPr>
          <w:rFonts w:ascii="Times New Roman" w:eastAsia="Calibri" w:hAnsi="Times New Roman" w:cs="Times New Roman"/>
          <w:sz w:val="12"/>
          <w:szCs w:val="12"/>
        </w:rPr>
        <w:t xml:space="preserve"> 13 ºº) </w:t>
      </w:r>
      <w:proofErr w:type="gramStart"/>
      <w:r w:rsidRPr="009F5D93">
        <w:rPr>
          <w:rFonts w:ascii="Times New Roman" w:eastAsia="Calibri" w:hAnsi="Times New Roman" w:cs="Times New Roman"/>
          <w:sz w:val="12"/>
          <w:szCs w:val="12"/>
        </w:rPr>
        <w:t>в</w:t>
      </w:r>
      <w:proofErr w:type="gramEnd"/>
      <w:r w:rsidRPr="009F5D93">
        <w:rPr>
          <w:rFonts w:ascii="Times New Roman" w:eastAsia="Calibri" w:hAnsi="Times New Roman" w:cs="Times New Roman"/>
          <w:sz w:val="12"/>
          <w:szCs w:val="12"/>
        </w:rPr>
        <w:t xml:space="preserve"> отделе приватизации и торгов Комитета по управлению муниципальным имуществом  муниципального района Сергиевский, по адресу: </w:t>
      </w:r>
      <w:proofErr w:type="gramStart"/>
      <w:r w:rsidRPr="009F5D93">
        <w:rPr>
          <w:rFonts w:ascii="Times New Roman" w:eastAsia="Calibri" w:hAnsi="Times New Roman" w:cs="Times New Roman"/>
          <w:sz w:val="12"/>
          <w:szCs w:val="12"/>
        </w:rPr>
        <w:t>Самарская область, Сергиевский район, с. Сергиевск, ул. Советская, д. 65, кабинет № 19 (тел. 8-84655-2-21-91).</w:t>
      </w:r>
      <w:proofErr w:type="gramEnd"/>
    </w:p>
    <w:p w:rsidR="009F5D93" w:rsidRPr="009F5D93" w:rsidRDefault="009F5D93" w:rsidP="009F5D93">
      <w:pPr>
        <w:tabs>
          <w:tab w:val="left" w:pos="284"/>
          <w:tab w:val="left" w:pos="3828"/>
        </w:tabs>
        <w:spacing w:after="0" w:line="240" w:lineRule="auto"/>
        <w:ind w:firstLine="284"/>
        <w:jc w:val="both"/>
        <w:rPr>
          <w:rFonts w:ascii="Times New Roman" w:eastAsia="Calibri" w:hAnsi="Times New Roman" w:cs="Times New Roman"/>
          <w:b/>
          <w:sz w:val="12"/>
          <w:szCs w:val="12"/>
        </w:rPr>
      </w:pPr>
      <w:r w:rsidRPr="009F5D93">
        <w:rPr>
          <w:rFonts w:ascii="Times New Roman" w:eastAsia="Calibri" w:hAnsi="Times New Roman" w:cs="Times New Roman"/>
          <w:sz w:val="12"/>
          <w:szCs w:val="12"/>
        </w:rPr>
        <w:t xml:space="preserve">Дата определения участников аукциона: </w:t>
      </w:r>
      <w:r w:rsidRPr="009F5D93">
        <w:rPr>
          <w:rFonts w:ascii="Times New Roman" w:eastAsia="Calibri" w:hAnsi="Times New Roman" w:cs="Times New Roman"/>
          <w:b/>
          <w:sz w:val="12"/>
          <w:szCs w:val="12"/>
        </w:rPr>
        <w:t>23 декабря 2016г.</w:t>
      </w:r>
    </w:p>
    <w:p w:rsidR="009F5D93" w:rsidRPr="009F5D93" w:rsidRDefault="009F5D93" w:rsidP="009F5D93">
      <w:pPr>
        <w:tabs>
          <w:tab w:val="left" w:pos="284"/>
          <w:tab w:val="left" w:pos="3828"/>
        </w:tabs>
        <w:spacing w:after="0" w:line="240" w:lineRule="auto"/>
        <w:ind w:firstLine="284"/>
        <w:jc w:val="both"/>
        <w:rPr>
          <w:rFonts w:ascii="Times New Roman" w:eastAsia="Calibri" w:hAnsi="Times New Roman" w:cs="Times New Roman"/>
          <w:b/>
          <w:sz w:val="12"/>
          <w:szCs w:val="12"/>
        </w:rPr>
      </w:pPr>
      <w:r w:rsidRPr="009F5D93">
        <w:rPr>
          <w:rFonts w:ascii="Times New Roman" w:eastAsia="Calibri" w:hAnsi="Times New Roman" w:cs="Times New Roman"/>
          <w:b/>
          <w:sz w:val="12"/>
          <w:szCs w:val="12"/>
        </w:rPr>
        <w:t>Для участия в аукционе заявители представляют следующие документы:</w:t>
      </w:r>
    </w:p>
    <w:p w:rsidR="009F5D93" w:rsidRPr="009F5D93" w:rsidRDefault="009F5D93" w:rsidP="009F5D93">
      <w:pPr>
        <w:tabs>
          <w:tab w:val="left" w:pos="284"/>
          <w:tab w:val="left" w:pos="3828"/>
        </w:tabs>
        <w:spacing w:after="0" w:line="240" w:lineRule="auto"/>
        <w:ind w:firstLine="284"/>
        <w:jc w:val="both"/>
        <w:rPr>
          <w:rFonts w:ascii="Times New Roman" w:eastAsia="Calibri" w:hAnsi="Times New Roman" w:cs="Times New Roman"/>
          <w:sz w:val="12"/>
          <w:szCs w:val="12"/>
        </w:rPr>
      </w:pPr>
      <w:r w:rsidRPr="009F5D93">
        <w:rPr>
          <w:rFonts w:ascii="Times New Roman" w:eastAsia="Calibri" w:hAnsi="Times New Roman" w:cs="Times New Roman"/>
          <w:b/>
          <w:sz w:val="12"/>
          <w:szCs w:val="12"/>
        </w:rPr>
        <w:t>1.</w:t>
      </w:r>
      <w:r w:rsidRPr="009F5D93">
        <w:rPr>
          <w:rFonts w:ascii="Times New Roman" w:eastAsia="Calibri" w:hAnsi="Times New Roman" w:cs="Times New Roman"/>
          <w:sz w:val="12"/>
          <w:szCs w:val="12"/>
        </w:rPr>
        <w:t xml:space="preserve"> Заявка </w:t>
      </w:r>
      <w:proofErr w:type="gramStart"/>
      <w:r w:rsidRPr="009F5D93">
        <w:rPr>
          <w:rFonts w:ascii="Times New Roman" w:eastAsia="Calibri" w:hAnsi="Times New Roman" w:cs="Times New Roman"/>
          <w:sz w:val="12"/>
          <w:szCs w:val="12"/>
        </w:rPr>
        <w:t>на участие в аукционе по установленной форме с указанием реквизитов счета для возврата</w:t>
      </w:r>
      <w:proofErr w:type="gramEnd"/>
      <w:r w:rsidRPr="009F5D93">
        <w:rPr>
          <w:rFonts w:ascii="Times New Roman" w:eastAsia="Calibri" w:hAnsi="Times New Roman" w:cs="Times New Roman"/>
          <w:sz w:val="12"/>
          <w:szCs w:val="12"/>
        </w:rPr>
        <w:t xml:space="preserve"> задатка. (В случае подачи заявки представителем претендента предъявляется доверенность).</w:t>
      </w:r>
    </w:p>
    <w:p w:rsidR="009F5D93" w:rsidRPr="009F5D93" w:rsidRDefault="009F5D93" w:rsidP="009F5D93">
      <w:pPr>
        <w:tabs>
          <w:tab w:val="left" w:pos="284"/>
          <w:tab w:val="left" w:pos="3828"/>
        </w:tabs>
        <w:spacing w:after="0" w:line="240" w:lineRule="auto"/>
        <w:ind w:firstLine="284"/>
        <w:jc w:val="both"/>
        <w:rPr>
          <w:rFonts w:ascii="Times New Roman" w:eastAsia="Calibri" w:hAnsi="Times New Roman" w:cs="Times New Roman"/>
          <w:sz w:val="12"/>
          <w:szCs w:val="12"/>
        </w:rPr>
      </w:pPr>
      <w:r w:rsidRPr="009F5D93">
        <w:rPr>
          <w:rFonts w:ascii="Times New Roman" w:eastAsia="Calibri" w:hAnsi="Times New Roman" w:cs="Times New Roman"/>
          <w:b/>
          <w:sz w:val="12"/>
          <w:szCs w:val="12"/>
        </w:rPr>
        <w:t xml:space="preserve">2. </w:t>
      </w:r>
      <w:r w:rsidRPr="009F5D93">
        <w:rPr>
          <w:rFonts w:ascii="Times New Roman" w:eastAsia="Calibri" w:hAnsi="Times New Roman" w:cs="Times New Roman"/>
          <w:sz w:val="12"/>
          <w:szCs w:val="12"/>
        </w:rPr>
        <w:t>Копии документов, удостоверяющих личность (для физических лиц).</w:t>
      </w:r>
    </w:p>
    <w:p w:rsidR="009F5D93" w:rsidRPr="009F5D93" w:rsidRDefault="009F5D93" w:rsidP="009F5D93">
      <w:pPr>
        <w:tabs>
          <w:tab w:val="left" w:pos="284"/>
          <w:tab w:val="left" w:pos="3828"/>
        </w:tabs>
        <w:spacing w:after="0" w:line="240" w:lineRule="auto"/>
        <w:ind w:firstLine="284"/>
        <w:jc w:val="both"/>
        <w:rPr>
          <w:rFonts w:ascii="Times New Roman" w:eastAsia="Calibri" w:hAnsi="Times New Roman" w:cs="Times New Roman"/>
          <w:sz w:val="12"/>
          <w:szCs w:val="12"/>
        </w:rPr>
      </w:pPr>
      <w:r w:rsidRPr="009F5D93">
        <w:rPr>
          <w:rFonts w:ascii="Times New Roman" w:eastAsia="Calibri" w:hAnsi="Times New Roman" w:cs="Times New Roman"/>
          <w:b/>
          <w:sz w:val="12"/>
          <w:szCs w:val="12"/>
        </w:rPr>
        <w:t>3.</w:t>
      </w:r>
      <w:r w:rsidRPr="009F5D93">
        <w:rPr>
          <w:rFonts w:ascii="Times New Roman" w:eastAsia="Calibri" w:hAnsi="Times New Roman" w:cs="Times New Roman"/>
          <w:sz w:val="12"/>
          <w:szCs w:val="12"/>
        </w:rPr>
        <w:t xml:space="preserve"> Документы, подтверждающие внесение задатка. </w:t>
      </w:r>
    </w:p>
    <w:p w:rsidR="009F5D93" w:rsidRPr="009F5D93" w:rsidRDefault="009F5D93" w:rsidP="009F5D93">
      <w:pPr>
        <w:tabs>
          <w:tab w:val="left" w:pos="284"/>
          <w:tab w:val="left" w:pos="3828"/>
        </w:tabs>
        <w:spacing w:after="0" w:line="240" w:lineRule="auto"/>
        <w:ind w:firstLine="284"/>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t xml:space="preserve">Один заявитель вправе подать только одну заявку по каждому лоту на участие в аукционе. </w:t>
      </w:r>
    </w:p>
    <w:p w:rsidR="009F5D93" w:rsidRPr="009F5D93" w:rsidRDefault="009F5D93" w:rsidP="009F5D93">
      <w:pPr>
        <w:tabs>
          <w:tab w:val="left" w:pos="284"/>
          <w:tab w:val="left" w:pos="3828"/>
        </w:tabs>
        <w:spacing w:after="0" w:line="240" w:lineRule="auto"/>
        <w:ind w:firstLine="284"/>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t>Заявители, признанные участниками аукциона, и заявители, не допущенные к участию в аукционе, уведомляются о принятом решении не позднее следующего рабочего дня после даты оформления данного решения протоколом рассмотрения заявок на участие в аукционе, путем вручения им под расписку соответствующего уведомления либо направления такого уведомления по почте заказным письмом.</w:t>
      </w:r>
    </w:p>
    <w:p w:rsidR="009F5D93" w:rsidRPr="009F5D93" w:rsidRDefault="009F5D93" w:rsidP="009F5D93">
      <w:pPr>
        <w:tabs>
          <w:tab w:val="left" w:pos="284"/>
          <w:tab w:val="left" w:pos="3828"/>
        </w:tabs>
        <w:spacing w:after="0" w:line="240" w:lineRule="auto"/>
        <w:ind w:firstLine="284"/>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t xml:space="preserve">Организатор аукциона обязан вернуть внесенный задаток заявителю, не допущенному к участию в аукционе, в течение 3 рабочих дней со дня оформления протокола приема заявок на участие в аукционе. </w:t>
      </w:r>
    </w:p>
    <w:p w:rsidR="009F5D93" w:rsidRPr="009F5D93" w:rsidRDefault="009F5D93" w:rsidP="009F5D93">
      <w:pPr>
        <w:tabs>
          <w:tab w:val="left" w:pos="284"/>
          <w:tab w:val="left" w:pos="3828"/>
        </w:tabs>
        <w:spacing w:after="0" w:line="240" w:lineRule="auto"/>
        <w:ind w:firstLine="284"/>
        <w:jc w:val="both"/>
        <w:rPr>
          <w:rFonts w:ascii="Times New Roman" w:eastAsia="Calibri" w:hAnsi="Times New Roman" w:cs="Times New Roman"/>
          <w:b/>
          <w:sz w:val="12"/>
          <w:szCs w:val="12"/>
        </w:rPr>
      </w:pPr>
      <w:r w:rsidRPr="009F5D93">
        <w:rPr>
          <w:rFonts w:ascii="Times New Roman" w:eastAsia="Calibri" w:hAnsi="Times New Roman" w:cs="Times New Roman"/>
          <w:b/>
          <w:sz w:val="12"/>
          <w:szCs w:val="12"/>
        </w:rPr>
        <w:t>Порядок проведения аукциона.</w:t>
      </w:r>
    </w:p>
    <w:p w:rsidR="009F5D93" w:rsidRPr="009F5D93" w:rsidRDefault="009F5D93" w:rsidP="009F5D93">
      <w:pPr>
        <w:tabs>
          <w:tab w:val="left" w:pos="284"/>
          <w:tab w:val="left" w:pos="3828"/>
        </w:tabs>
        <w:spacing w:after="0" w:line="240" w:lineRule="auto"/>
        <w:ind w:firstLine="284"/>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t xml:space="preserve">1. Аукцион проводится в указанном в извещении о проведении аукциона месте, в </w:t>
      </w:r>
      <w:proofErr w:type="gramStart"/>
      <w:r w:rsidRPr="009F5D93">
        <w:rPr>
          <w:rFonts w:ascii="Times New Roman" w:eastAsia="Calibri" w:hAnsi="Times New Roman" w:cs="Times New Roman"/>
          <w:sz w:val="12"/>
          <w:szCs w:val="12"/>
        </w:rPr>
        <w:t>соответствующие</w:t>
      </w:r>
      <w:proofErr w:type="gramEnd"/>
      <w:r w:rsidRPr="009F5D93">
        <w:rPr>
          <w:rFonts w:ascii="Times New Roman" w:eastAsia="Calibri" w:hAnsi="Times New Roman" w:cs="Times New Roman"/>
          <w:sz w:val="12"/>
          <w:szCs w:val="12"/>
        </w:rPr>
        <w:t xml:space="preserve"> день и час.</w:t>
      </w:r>
    </w:p>
    <w:p w:rsidR="009F5D93" w:rsidRPr="009F5D93" w:rsidRDefault="009F5D93" w:rsidP="009F5D93">
      <w:pPr>
        <w:tabs>
          <w:tab w:val="left" w:pos="284"/>
          <w:tab w:val="left" w:pos="3828"/>
        </w:tabs>
        <w:spacing w:after="0" w:line="240" w:lineRule="auto"/>
        <w:ind w:firstLine="284"/>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lastRenderedPageBreak/>
        <w:t>2. Аукцион проводится в следующем порядке:</w:t>
      </w:r>
    </w:p>
    <w:p w:rsidR="009F5D93" w:rsidRPr="009F5D93" w:rsidRDefault="009F5D93" w:rsidP="009F5D93">
      <w:pPr>
        <w:tabs>
          <w:tab w:val="left" w:pos="284"/>
          <w:tab w:val="left" w:pos="3828"/>
        </w:tabs>
        <w:spacing w:after="0" w:line="240" w:lineRule="auto"/>
        <w:ind w:firstLine="284"/>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t>а) аукцион ведет аукционист;</w:t>
      </w:r>
    </w:p>
    <w:p w:rsidR="009F5D93" w:rsidRPr="009F5D93" w:rsidRDefault="009F5D93" w:rsidP="009F5D93">
      <w:pPr>
        <w:tabs>
          <w:tab w:val="left" w:pos="284"/>
          <w:tab w:val="left" w:pos="3828"/>
        </w:tabs>
        <w:spacing w:after="0" w:line="240" w:lineRule="auto"/>
        <w:ind w:firstLine="284"/>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t>б) аукцион начинается с оглашения аукционистом наименования, основных характеристик и начальной цены земельного участка, «шага аукциона» и порядка проведения аукциона.</w:t>
      </w:r>
    </w:p>
    <w:p w:rsidR="009F5D93" w:rsidRPr="009F5D93" w:rsidRDefault="009F5D93" w:rsidP="009F5D93">
      <w:pPr>
        <w:tabs>
          <w:tab w:val="left" w:pos="284"/>
          <w:tab w:val="left" w:pos="3828"/>
        </w:tabs>
        <w:spacing w:after="0" w:line="240" w:lineRule="auto"/>
        <w:ind w:firstLine="284"/>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t>«Шаг аукциона» устанавливается в размере 3 процентов начальной цены земельного участка и не изменяется в течение всего аукциона;</w:t>
      </w:r>
    </w:p>
    <w:p w:rsidR="009F5D93" w:rsidRPr="009F5D93" w:rsidRDefault="009F5D93" w:rsidP="009F5D93">
      <w:pPr>
        <w:tabs>
          <w:tab w:val="left" w:pos="284"/>
          <w:tab w:val="left" w:pos="3828"/>
        </w:tabs>
        <w:spacing w:after="0" w:line="240" w:lineRule="auto"/>
        <w:ind w:firstLine="284"/>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t>в) участникам аукциона выдаются пронумерованные билеты, которые они поднимают после оглашения аукционистом начальной цены или начального размера арендной платы и каждой очередной цены  или размера арендной платы в случае, если готовы купить земельный участок или заключить договор аренды в соответствии с этой ценой или размером арендной платы;</w:t>
      </w:r>
    </w:p>
    <w:p w:rsidR="009F5D93" w:rsidRPr="009F5D93" w:rsidRDefault="009F5D93" w:rsidP="009F5D93">
      <w:pPr>
        <w:tabs>
          <w:tab w:val="left" w:pos="284"/>
          <w:tab w:val="left" w:pos="3828"/>
        </w:tabs>
        <w:spacing w:after="0" w:line="240" w:lineRule="auto"/>
        <w:ind w:firstLine="284"/>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t>г) 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следующую цену в соответствии с «шагом аукциона»;</w:t>
      </w:r>
    </w:p>
    <w:p w:rsidR="009F5D93" w:rsidRPr="009F5D93" w:rsidRDefault="009F5D93" w:rsidP="009F5D93">
      <w:pPr>
        <w:tabs>
          <w:tab w:val="left" w:pos="284"/>
          <w:tab w:val="left" w:pos="3828"/>
        </w:tabs>
        <w:spacing w:after="0" w:line="240" w:lineRule="auto"/>
        <w:ind w:firstLine="284"/>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t>д) при отсутствии участников аукциона, готовых купить земельный участок или заключить договор аренды в соответствии с названной аукционистом ценой, аукционист повторяет эту цену или размер арендной платы  3 раза.</w:t>
      </w:r>
    </w:p>
    <w:p w:rsidR="009F5D93" w:rsidRPr="009F5D93" w:rsidRDefault="009F5D93" w:rsidP="009F5D93">
      <w:pPr>
        <w:tabs>
          <w:tab w:val="left" w:pos="284"/>
          <w:tab w:val="left" w:pos="3828"/>
        </w:tabs>
        <w:spacing w:after="0" w:line="240" w:lineRule="auto"/>
        <w:ind w:firstLine="284"/>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t>Если после троекратного объявления очередной цены или размера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9F5D93" w:rsidRPr="009F5D93" w:rsidRDefault="009F5D93" w:rsidP="009F5D93">
      <w:pPr>
        <w:tabs>
          <w:tab w:val="left" w:pos="284"/>
          <w:tab w:val="left" w:pos="3828"/>
        </w:tabs>
        <w:spacing w:after="0" w:line="240" w:lineRule="auto"/>
        <w:ind w:firstLine="284"/>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t>е) по завершен</w:t>
      </w:r>
      <w:proofErr w:type="gramStart"/>
      <w:r w:rsidRPr="009F5D93">
        <w:rPr>
          <w:rFonts w:ascii="Times New Roman" w:eastAsia="Calibri" w:hAnsi="Times New Roman" w:cs="Times New Roman"/>
          <w:sz w:val="12"/>
          <w:szCs w:val="12"/>
        </w:rPr>
        <w:t>ии ау</w:t>
      </w:r>
      <w:proofErr w:type="gramEnd"/>
      <w:r w:rsidRPr="009F5D93">
        <w:rPr>
          <w:rFonts w:ascii="Times New Roman" w:eastAsia="Calibri" w:hAnsi="Times New Roman" w:cs="Times New Roman"/>
          <w:sz w:val="12"/>
          <w:szCs w:val="12"/>
        </w:rPr>
        <w:t>кциона аукционист объявляет о продаже земельного участка или права на заключение договора его аренды, называет цену проданного земельного участка или размер арендной платы и номер билета победителя аукциона.</w:t>
      </w:r>
    </w:p>
    <w:p w:rsidR="009F5D93" w:rsidRPr="009F5D93" w:rsidRDefault="009F5D93" w:rsidP="009F5D93">
      <w:pPr>
        <w:tabs>
          <w:tab w:val="left" w:pos="284"/>
          <w:tab w:val="left" w:pos="3828"/>
        </w:tabs>
        <w:spacing w:after="0" w:line="240" w:lineRule="auto"/>
        <w:ind w:firstLine="284"/>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t>Победителем аукциона признается лицо, предложившее наиболее высокую цену или размер арендной платы за выставленный на аукцион земельный участок. Победителем будет признан участник аукциона по его окончании, что будет оформлено протоколом о его результатах.</w:t>
      </w:r>
    </w:p>
    <w:p w:rsidR="009F5D93" w:rsidRPr="009F5D93" w:rsidRDefault="009F5D93" w:rsidP="009F5D93">
      <w:pPr>
        <w:tabs>
          <w:tab w:val="left" w:pos="284"/>
          <w:tab w:val="left" w:pos="3828"/>
        </w:tabs>
        <w:spacing w:after="0" w:line="240" w:lineRule="auto"/>
        <w:ind w:firstLine="284"/>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t>Организатор аукциона обязан в течение 3 банковских дней со дня подписания протокола о результатах аукциона возвратить задаток участникам аукциона, которые не выиграли его.</w:t>
      </w:r>
    </w:p>
    <w:p w:rsidR="009F5D93" w:rsidRPr="009F5D93" w:rsidRDefault="009F5D93" w:rsidP="009F5D93">
      <w:pPr>
        <w:tabs>
          <w:tab w:val="left" w:pos="284"/>
          <w:tab w:val="left" w:pos="3828"/>
        </w:tabs>
        <w:spacing w:after="0" w:line="240" w:lineRule="auto"/>
        <w:ind w:firstLine="284"/>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t>В случае</w:t>
      </w:r>
      <w:proofErr w:type="gramStart"/>
      <w:r w:rsidRPr="009F5D93">
        <w:rPr>
          <w:rFonts w:ascii="Times New Roman" w:eastAsia="Calibri" w:hAnsi="Times New Roman" w:cs="Times New Roman"/>
          <w:sz w:val="12"/>
          <w:szCs w:val="12"/>
        </w:rPr>
        <w:t>,</w:t>
      </w:r>
      <w:proofErr w:type="gramEnd"/>
      <w:r w:rsidRPr="009F5D93">
        <w:rPr>
          <w:rFonts w:ascii="Times New Roman" w:eastAsia="Calibri" w:hAnsi="Times New Roman" w:cs="Times New Roman"/>
          <w:sz w:val="12"/>
          <w:szCs w:val="12"/>
        </w:rPr>
        <w:t xml:space="preserve"> если Победитель аукциона уклонился от подписания протокола о результатах аукциона, заключения договора аренды или купли-продажи земельного участка, внесенный победителем аукциона задаток ему не возвращается.</w:t>
      </w:r>
    </w:p>
    <w:p w:rsidR="009F5D93" w:rsidRPr="009F5D93" w:rsidRDefault="009F5D93" w:rsidP="009F5D93">
      <w:pPr>
        <w:tabs>
          <w:tab w:val="left" w:pos="284"/>
          <w:tab w:val="left" w:pos="3828"/>
        </w:tabs>
        <w:spacing w:after="0" w:line="240" w:lineRule="auto"/>
        <w:ind w:firstLine="284"/>
        <w:jc w:val="both"/>
        <w:rPr>
          <w:rFonts w:ascii="Times New Roman" w:eastAsia="Calibri" w:hAnsi="Times New Roman" w:cs="Times New Roman"/>
          <w:sz w:val="12"/>
          <w:szCs w:val="12"/>
        </w:rPr>
      </w:pPr>
      <w:r w:rsidRPr="009F5D93">
        <w:rPr>
          <w:rFonts w:ascii="Times New Roman" w:eastAsia="Calibri" w:hAnsi="Times New Roman" w:cs="Times New Roman"/>
          <w:b/>
          <w:sz w:val="12"/>
          <w:szCs w:val="12"/>
        </w:rPr>
        <w:t>Аукцион</w:t>
      </w:r>
      <w:r w:rsidRPr="009F5D93">
        <w:rPr>
          <w:rFonts w:ascii="Times New Roman" w:eastAsia="Calibri" w:hAnsi="Times New Roman" w:cs="Times New Roman"/>
          <w:sz w:val="12"/>
          <w:szCs w:val="12"/>
        </w:rPr>
        <w:t xml:space="preserve"> </w:t>
      </w:r>
      <w:r w:rsidRPr="009F5D93">
        <w:rPr>
          <w:rFonts w:ascii="Times New Roman" w:eastAsia="Calibri" w:hAnsi="Times New Roman" w:cs="Times New Roman"/>
          <w:b/>
          <w:sz w:val="12"/>
          <w:szCs w:val="12"/>
        </w:rPr>
        <w:t>признается не состоявшимся</w:t>
      </w:r>
      <w:r w:rsidRPr="009F5D93">
        <w:rPr>
          <w:rFonts w:ascii="Times New Roman" w:eastAsia="Calibri" w:hAnsi="Times New Roman" w:cs="Times New Roman"/>
          <w:sz w:val="12"/>
          <w:szCs w:val="12"/>
        </w:rPr>
        <w:t>, если: 1) в аукционе участвовало менее двух участников; 2) после троекратного объявления начальной цены предмета торгов ни один из участников не заявил о своем намерении приобрести предмет аукциона по начальной цене. В случае</w:t>
      </w:r>
      <w:proofErr w:type="gramStart"/>
      <w:r w:rsidRPr="009F5D93">
        <w:rPr>
          <w:rFonts w:ascii="Times New Roman" w:eastAsia="Calibri" w:hAnsi="Times New Roman" w:cs="Times New Roman"/>
          <w:sz w:val="12"/>
          <w:szCs w:val="12"/>
        </w:rPr>
        <w:t>,</w:t>
      </w:r>
      <w:proofErr w:type="gramEnd"/>
      <w:r w:rsidRPr="009F5D93">
        <w:rPr>
          <w:rFonts w:ascii="Times New Roman" w:eastAsia="Calibri" w:hAnsi="Times New Roman" w:cs="Times New Roman"/>
          <w:sz w:val="12"/>
          <w:szCs w:val="12"/>
        </w:rPr>
        <w:t xml:space="preserve"> если аукцион признан не состоявшимся по причине, указанной в п. 1, уполномоченный орган направляет единственному принявшему участие в аукционе участнику три экземпляра подписанного проекта договора купли-продажи в десятидневный срок со дня составления протокола о результатах аукциона. </w:t>
      </w:r>
    </w:p>
    <w:p w:rsidR="009F5D93" w:rsidRPr="009F5D93" w:rsidRDefault="009F5D93" w:rsidP="009F5D93">
      <w:pPr>
        <w:tabs>
          <w:tab w:val="left" w:pos="284"/>
          <w:tab w:val="left" w:pos="3828"/>
        </w:tabs>
        <w:spacing w:after="0" w:line="240" w:lineRule="auto"/>
        <w:ind w:firstLine="284"/>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t xml:space="preserve">Организатор аукциона обязан в течение 3 рабочих дней со дня подписания протокола о результатах аукциона возвратить задатки лицам, участвовавшим в аукционе, но не победившим в нем. </w:t>
      </w:r>
    </w:p>
    <w:p w:rsidR="009F5D93" w:rsidRPr="009F5D93" w:rsidRDefault="009F5D93" w:rsidP="009F5D93">
      <w:pPr>
        <w:tabs>
          <w:tab w:val="left" w:pos="284"/>
          <w:tab w:val="left" w:pos="3828"/>
        </w:tabs>
        <w:spacing w:after="0" w:line="240" w:lineRule="auto"/>
        <w:ind w:firstLine="284"/>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t xml:space="preserve">Организатор аукциона вправе отказаться от проведения аукциона не </w:t>
      </w:r>
      <w:proofErr w:type="gramStart"/>
      <w:r w:rsidRPr="009F5D93">
        <w:rPr>
          <w:rFonts w:ascii="Times New Roman" w:eastAsia="Calibri" w:hAnsi="Times New Roman" w:cs="Times New Roman"/>
          <w:sz w:val="12"/>
          <w:szCs w:val="12"/>
        </w:rPr>
        <w:t>позднее</w:t>
      </w:r>
      <w:proofErr w:type="gramEnd"/>
      <w:r w:rsidRPr="009F5D93">
        <w:rPr>
          <w:rFonts w:ascii="Times New Roman" w:eastAsia="Calibri" w:hAnsi="Times New Roman" w:cs="Times New Roman"/>
          <w:sz w:val="12"/>
          <w:szCs w:val="12"/>
        </w:rPr>
        <w:t xml:space="preserve"> чем за три дня до дня проведения аукциона.</w:t>
      </w:r>
    </w:p>
    <w:p w:rsidR="009F5D93" w:rsidRPr="009F5D93" w:rsidRDefault="009F5D93" w:rsidP="009F5D93">
      <w:pPr>
        <w:tabs>
          <w:tab w:val="left" w:pos="284"/>
          <w:tab w:val="left" w:pos="3828"/>
        </w:tabs>
        <w:spacing w:after="0" w:line="240" w:lineRule="auto"/>
        <w:ind w:firstLine="284"/>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t>Заявитель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 Организатор аукциона обязан возвратить внесенный задаток заявителю в течени</w:t>
      </w:r>
      <w:proofErr w:type="gramStart"/>
      <w:r w:rsidRPr="009F5D93">
        <w:rPr>
          <w:rFonts w:ascii="Times New Roman" w:eastAsia="Calibri" w:hAnsi="Times New Roman" w:cs="Times New Roman"/>
          <w:sz w:val="12"/>
          <w:szCs w:val="12"/>
        </w:rPr>
        <w:t>и</w:t>
      </w:r>
      <w:proofErr w:type="gramEnd"/>
      <w:r w:rsidRPr="009F5D93">
        <w:rPr>
          <w:rFonts w:ascii="Times New Roman" w:eastAsia="Calibri" w:hAnsi="Times New Roman" w:cs="Times New Roman"/>
          <w:sz w:val="12"/>
          <w:szCs w:val="12"/>
        </w:rPr>
        <w:t xml:space="preserve"> трех рабочих дней со дня регистрации отзыва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9F5D93" w:rsidRPr="009F5D93" w:rsidRDefault="009F5D93" w:rsidP="009F5D93">
      <w:pPr>
        <w:tabs>
          <w:tab w:val="left" w:pos="284"/>
          <w:tab w:val="left" w:pos="3828"/>
        </w:tabs>
        <w:spacing w:after="0" w:line="240" w:lineRule="auto"/>
        <w:ind w:firstLine="284"/>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t xml:space="preserve">Не допускается заключение договора по результатам аукциона </w:t>
      </w:r>
      <w:proofErr w:type="gramStart"/>
      <w:r w:rsidRPr="009F5D93">
        <w:rPr>
          <w:rFonts w:ascii="Times New Roman" w:eastAsia="Calibri" w:hAnsi="Times New Roman" w:cs="Times New Roman"/>
          <w:sz w:val="12"/>
          <w:szCs w:val="12"/>
        </w:rPr>
        <w:t>ранее</w:t>
      </w:r>
      <w:proofErr w:type="gramEnd"/>
      <w:r w:rsidRPr="009F5D93">
        <w:rPr>
          <w:rFonts w:ascii="Times New Roman" w:eastAsia="Calibri" w:hAnsi="Times New Roman" w:cs="Times New Roman"/>
          <w:sz w:val="12"/>
          <w:szCs w:val="12"/>
        </w:rPr>
        <w:t xml:space="preserve"> чем через десять дней со дня размещения информации о результатах аукциона на официальном сайте Российской Федерации в сети «Интернет».</w:t>
      </w:r>
    </w:p>
    <w:p w:rsidR="009F5D93" w:rsidRPr="009F5D93" w:rsidRDefault="009F5D93" w:rsidP="009F5D93">
      <w:pPr>
        <w:tabs>
          <w:tab w:val="left" w:pos="284"/>
          <w:tab w:val="left" w:pos="3828"/>
        </w:tabs>
        <w:spacing w:after="0" w:line="240" w:lineRule="auto"/>
        <w:ind w:firstLine="284"/>
        <w:jc w:val="both"/>
        <w:rPr>
          <w:rFonts w:ascii="Times New Roman" w:eastAsia="Calibri" w:hAnsi="Times New Roman" w:cs="Times New Roman"/>
          <w:sz w:val="12"/>
          <w:szCs w:val="12"/>
        </w:rPr>
      </w:pPr>
      <w:r w:rsidRPr="009F5D93">
        <w:rPr>
          <w:rFonts w:ascii="Times New Roman" w:eastAsia="Calibri" w:hAnsi="Times New Roman" w:cs="Times New Roman"/>
          <w:b/>
          <w:i/>
          <w:sz w:val="12"/>
          <w:szCs w:val="12"/>
        </w:rPr>
        <w:t>Банковские реквизиты для внесения задатка</w:t>
      </w:r>
      <w:r w:rsidRPr="009F5D93">
        <w:rPr>
          <w:rFonts w:ascii="Times New Roman" w:eastAsia="Calibri" w:hAnsi="Times New Roman" w:cs="Times New Roman"/>
          <w:b/>
          <w:sz w:val="12"/>
          <w:szCs w:val="12"/>
        </w:rPr>
        <w:t>:</w:t>
      </w:r>
      <w:r w:rsidRPr="009F5D93">
        <w:rPr>
          <w:rFonts w:ascii="Times New Roman" w:eastAsia="Calibri" w:hAnsi="Times New Roman" w:cs="Times New Roman"/>
          <w:sz w:val="12"/>
          <w:szCs w:val="12"/>
        </w:rPr>
        <w:t xml:space="preserve"> Управление финансами администрации муниципального района Сергиевский (КУМИ муниципального района Сергиевский л/с 608030670), ИНН 6381001160, КПП 638101001, </w:t>
      </w:r>
      <w:proofErr w:type="gramStart"/>
      <w:r w:rsidRPr="009F5D93">
        <w:rPr>
          <w:rFonts w:ascii="Times New Roman" w:eastAsia="Calibri" w:hAnsi="Times New Roman" w:cs="Times New Roman"/>
          <w:sz w:val="12"/>
          <w:szCs w:val="12"/>
        </w:rPr>
        <w:t>Р</w:t>
      </w:r>
      <w:proofErr w:type="gramEnd"/>
      <w:r w:rsidRPr="009F5D93">
        <w:rPr>
          <w:rFonts w:ascii="Times New Roman" w:eastAsia="Calibri" w:hAnsi="Times New Roman" w:cs="Times New Roman"/>
          <w:sz w:val="12"/>
          <w:szCs w:val="12"/>
        </w:rPr>
        <w:t>/С 40302810636015000068 в Отделении Самара г. Самара, БИК 043601001, КБК 60811406013100000430, ОКТМО 36638432 с пометкой – задаток для участия в аукционе, адрес земельного участка в отношении которого внесен задаток.</w:t>
      </w:r>
    </w:p>
    <w:p w:rsidR="009F5D93" w:rsidRPr="009F5D93" w:rsidRDefault="009F5D93" w:rsidP="009F5D93">
      <w:pPr>
        <w:tabs>
          <w:tab w:val="left" w:pos="284"/>
          <w:tab w:val="left" w:pos="3828"/>
        </w:tabs>
        <w:spacing w:after="0" w:line="240" w:lineRule="auto"/>
        <w:jc w:val="both"/>
        <w:rPr>
          <w:rFonts w:ascii="Times New Roman" w:eastAsia="Calibri" w:hAnsi="Times New Roman" w:cs="Times New Roman"/>
          <w:sz w:val="12"/>
          <w:szCs w:val="12"/>
        </w:rPr>
      </w:pPr>
    </w:p>
    <w:p w:rsidR="009F5D93" w:rsidRDefault="009F5D93" w:rsidP="00652CCC">
      <w:pPr>
        <w:tabs>
          <w:tab w:val="left" w:pos="284"/>
          <w:tab w:val="left" w:pos="3828"/>
        </w:tabs>
        <w:spacing w:after="0" w:line="240" w:lineRule="auto"/>
        <w:jc w:val="center"/>
        <w:rPr>
          <w:rFonts w:ascii="Times New Roman" w:eastAsia="Calibri" w:hAnsi="Times New Roman" w:cs="Times New Roman"/>
          <w:b/>
          <w:sz w:val="12"/>
          <w:szCs w:val="12"/>
        </w:rPr>
      </w:pPr>
      <w:r w:rsidRPr="009F5D93">
        <w:rPr>
          <w:rFonts w:ascii="Times New Roman" w:eastAsia="Calibri" w:hAnsi="Times New Roman" w:cs="Times New Roman"/>
          <w:b/>
          <w:sz w:val="12"/>
          <w:szCs w:val="12"/>
        </w:rPr>
        <w:t>Проект договора купли – продажи земельного участка</w:t>
      </w:r>
    </w:p>
    <w:p w:rsidR="00652CCC" w:rsidRPr="009F5D93" w:rsidRDefault="00652CCC" w:rsidP="00652CCC">
      <w:pPr>
        <w:tabs>
          <w:tab w:val="left" w:pos="284"/>
          <w:tab w:val="left" w:pos="3828"/>
        </w:tabs>
        <w:spacing w:after="0" w:line="240" w:lineRule="auto"/>
        <w:jc w:val="center"/>
        <w:rPr>
          <w:rFonts w:ascii="Times New Roman" w:eastAsia="Calibri" w:hAnsi="Times New Roman" w:cs="Times New Roman"/>
          <w:b/>
          <w:sz w:val="12"/>
          <w:szCs w:val="12"/>
        </w:rPr>
      </w:pPr>
    </w:p>
    <w:tbl>
      <w:tblPr>
        <w:tblStyle w:val="1b"/>
        <w:tblW w:w="7513" w:type="dxa"/>
        <w:tblLayout w:type="fixed"/>
        <w:tblLook w:val="01E0" w:firstRow="1" w:lastRow="1" w:firstColumn="1" w:lastColumn="1" w:noHBand="0" w:noVBand="0"/>
      </w:tblPr>
      <w:tblGrid>
        <w:gridCol w:w="2976"/>
        <w:gridCol w:w="4537"/>
      </w:tblGrid>
      <w:tr w:rsidR="009F5D93" w:rsidRPr="009F5D93" w:rsidTr="00652CCC">
        <w:trPr>
          <w:trHeight w:val="20"/>
        </w:trPr>
        <w:tc>
          <w:tcPr>
            <w:tcW w:w="2976" w:type="dxa"/>
          </w:tcPr>
          <w:p w:rsidR="009F5D93" w:rsidRPr="009F5D93" w:rsidRDefault="009F5D93" w:rsidP="009F5D93">
            <w:pPr>
              <w:tabs>
                <w:tab w:val="left" w:pos="284"/>
                <w:tab w:val="left" w:pos="3828"/>
              </w:tabs>
              <w:jc w:val="both"/>
              <w:rPr>
                <w:rFonts w:eastAsia="Calibri"/>
                <w:sz w:val="12"/>
                <w:szCs w:val="12"/>
              </w:rPr>
            </w:pPr>
            <w:r w:rsidRPr="009F5D93">
              <w:rPr>
                <w:rFonts w:eastAsia="Calibri"/>
                <w:b/>
                <w:sz w:val="12"/>
                <w:szCs w:val="12"/>
              </w:rPr>
              <w:t xml:space="preserve"> </w:t>
            </w:r>
            <w:r w:rsidRPr="009F5D93">
              <w:rPr>
                <w:rFonts w:eastAsia="Calibri"/>
                <w:sz w:val="12"/>
                <w:szCs w:val="12"/>
              </w:rPr>
              <w:t>село Сергиевск Самарской области</w:t>
            </w:r>
          </w:p>
        </w:tc>
        <w:tc>
          <w:tcPr>
            <w:tcW w:w="4537" w:type="dxa"/>
          </w:tcPr>
          <w:p w:rsidR="009F5D93" w:rsidRPr="009F5D93" w:rsidRDefault="009F5D93" w:rsidP="00652CCC">
            <w:pPr>
              <w:tabs>
                <w:tab w:val="left" w:pos="284"/>
                <w:tab w:val="left" w:pos="3828"/>
              </w:tabs>
              <w:jc w:val="right"/>
              <w:rPr>
                <w:rFonts w:eastAsia="Calibri"/>
                <w:sz w:val="12"/>
                <w:szCs w:val="12"/>
              </w:rPr>
            </w:pPr>
            <w:r w:rsidRPr="009F5D93">
              <w:rPr>
                <w:rFonts w:eastAsia="Calibri"/>
                <w:sz w:val="12"/>
                <w:szCs w:val="12"/>
              </w:rPr>
              <w:t>Дата заключения договора</w:t>
            </w:r>
          </w:p>
        </w:tc>
      </w:tr>
    </w:tbl>
    <w:p w:rsidR="00652CCC" w:rsidRDefault="00652CCC" w:rsidP="00652CCC">
      <w:pPr>
        <w:tabs>
          <w:tab w:val="left" w:pos="284"/>
          <w:tab w:val="left" w:pos="3828"/>
        </w:tabs>
        <w:spacing w:after="0" w:line="240" w:lineRule="auto"/>
        <w:ind w:firstLine="284"/>
        <w:jc w:val="both"/>
        <w:rPr>
          <w:rFonts w:ascii="Times New Roman" w:eastAsia="Calibri" w:hAnsi="Times New Roman" w:cs="Times New Roman"/>
          <w:sz w:val="12"/>
          <w:szCs w:val="12"/>
        </w:rPr>
      </w:pPr>
    </w:p>
    <w:p w:rsidR="009F5D93" w:rsidRPr="009F5D93" w:rsidRDefault="009F5D93" w:rsidP="00652CCC">
      <w:pPr>
        <w:tabs>
          <w:tab w:val="left" w:pos="284"/>
          <w:tab w:val="left" w:pos="3828"/>
        </w:tabs>
        <w:spacing w:after="0" w:line="240" w:lineRule="auto"/>
        <w:ind w:firstLine="284"/>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t xml:space="preserve">Муниципальное образование – муниципальный район Сергиевский Самарской области, именуемое в дальнейшем </w:t>
      </w:r>
      <w:r w:rsidRPr="009F5D93">
        <w:rPr>
          <w:rFonts w:ascii="Times New Roman" w:eastAsia="Calibri" w:hAnsi="Times New Roman" w:cs="Times New Roman"/>
          <w:i/>
          <w:sz w:val="12"/>
          <w:szCs w:val="12"/>
        </w:rPr>
        <w:t>«Продавец», в лице ____,</w:t>
      </w:r>
      <w:r w:rsidRPr="009F5D93">
        <w:rPr>
          <w:rFonts w:ascii="Times New Roman" w:eastAsia="Calibri" w:hAnsi="Times New Roman" w:cs="Times New Roman"/>
          <w:sz w:val="12"/>
          <w:szCs w:val="12"/>
        </w:rPr>
        <w:t xml:space="preserve"> с одной стороны, и </w:t>
      </w:r>
      <w:r w:rsidRPr="009F5D93">
        <w:rPr>
          <w:rFonts w:ascii="Times New Roman" w:eastAsia="Calibri" w:hAnsi="Times New Roman" w:cs="Times New Roman"/>
          <w:b/>
          <w:sz w:val="12"/>
          <w:szCs w:val="12"/>
        </w:rPr>
        <w:t xml:space="preserve"> _________________</w:t>
      </w:r>
      <w:r w:rsidRPr="009F5D93">
        <w:rPr>
          <w:rFonts w:ascii="Times New Roman" w:eastAsia="Calibri" w:hAnsi="Times New Roman" w:cs="Times New Roman"/>
          <w:sz w:val="12"/>
          <w:szCs w:val="12"/>
        </w:rPr>
        <w:t xml:space="preserve">, именуемый в дальнейшем </w:t>
      </w:r>
      <w:r w:rsidRPr="009F5D93">
        <w:rPr>
          <w:rFonts w:ascii="Times New Roman" w:eastAsia="Calibri" w:hAnsi="Times New Roman" w:cs="Times New Roman"/>
          <w:i/>
          <w:sz w:val="12"/>
          <w:szCs w:val="12"/>
        </w:rPr>
        <w:t>«Покупатель»,</w:t>
      </w:r>
      <w:r w:rsidRPr="009F5D93">
        <w:rPr>
          <w:rFonts w:ascii="Times New Roman" w:eastAsia="Calibri" w:hAnsi="Times New Roman" w:cs="Times New Roman"/>
          <w:sz w:val="12"/>
          <w:szCs w:val="12"/>
        </w:rPr>
        <w:t xml:space="preserve"> с  другой  стороны,  заключили  настоящий  договор  о  нижеследующем: </w:t>
      </w:r>
    </w:p>
    <w:p w:rsidR="009F5D93" w:rsidRPr="009F5D93" w:rsidRDefault="00652CCC" w:rsidP="00652CCC">
      <w:pPr>
        <w:tabs>
          <w:tab w:val="left" w:pos="284"/>
          <w:tab w:val="left" w:pos="3828"/>
        </w:tabs>
        <w:spacing w:after="0" w:line="240" w:lineRule="auto"/>
        <w:ind w:left="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009F5D93" w:rsidRPr="009F5D93">
        <w:rPr>
          <w:rFonts w:ascii="Times New Roman" w:eastAsia="Calibri" w:hAnsi="Times New Roman" w:cs="Times New Roman"/>
          <w:b/>
          <w:sz w:val="12"/>
          <w:szCs w:val="12"/>
        </w:rPr>
        <w:t>Предмет договора.</w:t>
      </w:r>
    </w:p>
    <w:p w:rsidR="009F5D93" w:rsidRPr="009F5D93" w:rsidRDefault="009F5D93" w:rsidP="00652CCC">
      <w:pPr>
        <w:tabs>
          <w:tab w:val="left" w:pos="284"/>
          <w:tab w:val="left" w:pos="3828"/>
        </w:tabs>
        <w:spacing w:after="0" w:line="240" w:lineRule="auto"/>
        <w:ind w:firstLine="284"/>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t>1.1. "Продавец" продает, а "Покупатель" покупает на аукционе, открытом по форме подачи предложения о цене в собственность земельный участок, имеющий кадастровый номер: _______, площадь _____ кв. м., отнесенный к землям населенных пунктов, расположенный по адресу: ____________, участок № __</w:t>
      </w:r>
      <w:proofErr w:type="gramStart"/>
      <w:r w:rsidRPr="009F5D93">
        <w:rPr>
          <w:rFonts w:ascii="Times New Roman" w:eastAsia="Calibri" w:hAnsi="Times New Roman" w:cs="Times New Roman"/>
          <w:sz w:val="12"/>
          <w:szCs w:val="12"/>
        </w:rPr>
        <w:t xml:space="preserve"> ,</w:t>
      </w:r>
      <w:proofErr w:type="gramEnd"/>
      <w:r w:rsidRPr="009F5D93">
        <w:rPr>
          <w:rFonts w:ascii="Times New Roman" w:eastAsia="Calibri" w:hAnsi="Times New Roman" w:cs="Times New Roman"/>
          <w:sz w:val="12"/>
          <w:szCs w:val="12"/>
        </w:rPr>
        <w:t xml:space="preserve"> предназначенный для жилищного строительства (в дальнейшем именуемый "Участок") в границах указанных на прилагаемом к Договору кадастровом паспорте земельного участка (приложение 1) и в качественном состоянии, как он есть. </w:t>
      </w:r>
    </w:p>
    <w:p w:rsidR="009F5D93" w:rsidRPr="009F5D93" w:rsidRDefault="009F5D93" w:rsidP="00652CCC">
      <w:pPr>
        <w:tabs>
          <w:tab w:val="left" w:pos="284"/>
          <w:tab w:val="left" w:pos="3828"/>
        </w:tabs>
        <w:spacing w:after="0" w:line="240" w:lineRule="auto"/>
        <w:ind w:firstLine="284"/>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t>1.2. «Продавец» распоряжается данным земельным участком в соответствии с Земельным Кодексом Российской Федерации, Законом Самарской области «О земле».</w:t>
      </w:r>
    </w:p>
    <w:p w:rsidR="009F5D93" w:rsidRPr="009F5D93" w:rsidRDefault="00652CCC" w:rsidP="00652CCC">
      <w:pPr>
        <w:tabs>
          <w:tab w:val="left" w:pos="284"/>
          <w:tab w:val="left" w:pos="3828"/>
        </w:tabs>
        <w:spacing w:after="0" w:line="240" w:lineRule="auto"/>
        <w:ind w:left="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2. </w:t>
      </w:r>
      <w:r w:rsidR="009F5D93" w:rsidRPr="009F5D93">
        <w:rPr>
          <w:rFonts w:ascii="Times New Roman" w:eastAsia="Calibri" w:hAnsi="Times New Roman" w:cs="Times New Roman"/>
          <w:b/>
          <w:sz w:val="12"/>
          <w:szCs w:val="12"/>
        </w:rPr>
        <w:t>Обременения земельного участка.</w:t>
      </w:r>
    </w:p>
    <w:p w:rsidR="009F5D93" w:rsidRPr="009F5D93" w:rsidRDefault="009F5D93" w:rsidP="009F5D93">
      <w:pPr>
        <w:tabs>
          <w:tab w:val="left" w:pos="284"/>
          <w:tab w:val="left" w:pos="3828"/>
        </w:tabs>
        <w:spacing w:after="0" w:line="240" w:lineRule="auto"/>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t>2.1. Не зарегистрированы.</w:t>
      </w:r>
    </w:p>
    <w:p w:rsidR="009F5D93" w:rsidRPr="009F5D93" w:rsidRDefault="00652CCC" w:rsidP="00652CCC">
      <w:pPr>
        <w:tabs>
          <w:tab w:val="left" w:pos="284"/>
          <w:tab w:val="left" w:pos="3828"/>
        </w:tabs>
        <w:spacing w:after="0" w:line="240" w:lineRule="auto"/>
        <w:ind w:left="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 </w:t>
      </w:r>
      <w:r w:rsidR="009F5D93" w:rsidRPr="009F5D93">
        <w:rPr>
          <w:rFonts w:ascii="Times New Roman" w:eastAsia="Calibri" w:hAnsi="Times New Roman" w:cs="Times New Roman"/>
          <w:b/>
          <w:sz w:val="12"/>
          <w:szCs w:val="12"/>
        </w:rPr>
        <w:t>Кадастровая стоимость  земельного участка.</w:t>
      </w:r>
    </w:p>
    <w:p w:rsidR="009F5D93" w:rsidRPr="009F5D93" w:rsidRDefault="009F5D93" w:rsidP="009F5D93">
      <w:pPr>
        <w:tabs>
          <w:tab w:val="left" w:pos="284"/>
          <w:tab w:val="left" w:pos="3828"/>
        </w:tabs>
        <w:spacing w:after="0" w:line="240" w:lineRule="auto"/>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t xml:space="preserve">3.1  Кадастровая стоимость земельного участка, </w:t>
      </w:r>
      <w:proofErr w:type="gramStart"/>
      <w:r w:rsidRPr="009F5D93">
        <w:rPr>
          <w:rFonts w:ascii="Times New Roman" w:eastAsia="Calibri" w:hAnsi="Times New Roman" w:cs="Times New Roman"/>
          <w:sz w:val="12"/>
          <w:szCs w:val="12"/>
        </w:rPr>
        <w:t>согласно</w:t>
      </w:r>
      <w:proofErr w:type="gramEnd"/>
      <w:r w:rsidRPr="009F5D93">
        <w:rPr>
          <w:rFonts w:ascii="Times New Roman" w:eastAsia="Calibri" w:hAnsi="Times New Roman" w:cs="Times New Roman"/>
          <w:sz w:val="12"/>
          <w:szCs w:val="12"/>
        </w:rPr>
        <w:t xml:space="preserve"> кадастрового паспорта от _____г. № ________, полученного из Федерального информационного ресурса, составляет  _______ рублей. </w:t>
      </w:r>
    </w:p>
    <w:p w:rsidR="009F5D93" w:rsidRPr="009F5D93" w:rsidRDefault="00652CCC" w:rsidP="00652CCC">
      <w:pPr>
        <w:tabs>
          <w:tab w:val="left" w:pos="284"/>
          <w:tab w:val="left" w:pos="3828"/>
        </w:tabs>
        <w:spacing w:after="0" w:line="240" w:lineRule="auto"/>
        <w:ind w:left="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4. </w:t>
      </w:r>
      <w:r w:rsidR="009F5D93" w:rsidRPr="009F5D93">
        <w:rPr>
          <w:rFonts w:ascii="Times New Roman" w:eastAsia="Calibri" w:hAnsi="Times New Roman" w:cs="Times New Roman"/>
          <w:b/>
          <w:sz w:val="12"/>
          <w:szCs w:val="12"/>
        </w:rPr>
        <w:t>Плата по договору.</w:t>
      </w:r>
    </w:p>
    <w:p w:rsidR="009F5D93" w:rsidRPr="009F5D93" w:rsidRDefault="00652CCC" w:rsidP="00652CCC">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009F5D93" w:rsidRPr="009F5D93">
        <w:rPr>
          <w:rFonts w:ascii="Times New Roman" w:eastAsia="Calibri" w:hAnsi="Times New Roman" w:cs="Times New Roman"/>
          <w:sz w:val="12"/>
          <w:szCs w:val="12"/>
        </w:rPr>
        <w:t>Указанный земельный участок продан на аукционе, открытом по форме подачи предложения о цене, за ______ руб. ____ коп</w:t>
      </w:r>
      <w:proofErr w:type="gramStart"/>
      <w:r w:rsidR="009F5D93" w:rsidRPr="009F5D93">
        <w:rPr>
          <w:rFonts w:ascii="Times New Roman" w:eastAsia="Calibri" w:hAnsi="Times New Roman" w:cs="Times New Roman"/>
          <w:sz w:val="12"/>
          <w:szCs w:val="12"/>
        </w:rPr>
        <w:t xml:space="preserve">., </w:t>
      </w:r>
      <w:proofErr w:type="gramEnd"/>
      <w:r w:rsidR="009F5D93" w:rsidRPr="009F5D93">
        <w:rPr>
          <w:rFonts w:ascii="Times New Roman" w:eastAsia="Calibri" w:hAnsi="Times New Roman" w:cs="Times New Roman"/>
          <w:sz w:val="12"/>
          <w:szCs w:val="12"/>
        </w:rPr>
        <w:t>что подтверждается Протоколом о результатах аукциона, открытого по форме подачи предложения о цене от «__»_______2015г., выданного Отделом приватизации и торгов Комитета по управлению муниципальным имуществом муниципального района Сергиевский Самарской области.</w:t>
      </w:r>
    </w:p>
    <w:p w:rsidR="009F5D93" w:rsidRPr="009F5D93" w:rsidRDefault="00652CCC" w:rsidP="00652CCC">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009F5D93" w:rsidRPr="009F5D93">
        <w:rPr>
          <w:rFonts w:ascii="Times New Roman" w:eastAsia="Calibri" w:hAnsi="Times New Roman" w:cs="Times New Roman"/>
          <w:sz w:val="12"/>
          <w:szCs w:val="12"/>
        </w:rPr>
        <w:t xml:space="preserve"> Соглашение о цене является существенным условием договора и его изменение влечет недействительность договора.</w:t>
      </w:r>
    </w:p>
    <w:p w:rsidR="009F5D93" w:rsidRPr="009F5D93" w:rsidRDefault="00652CCC" w:rsidP="00652CCC">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r w:rsidR="009F5D93" w:rsidRPr="009F5D93">
        <w:rPr>
          <w:rFonts w:ascii="Times New Roman" w:eastAsia="Calibri" w:hAnsi="Times New Roman" w:cs="Times New Roman"/>
          <w:sz w:val="12"/>
          <w:szCs w:val="12"/>
        </w:rPr>
        <w:t>Начальная цена земельного участка, определенная независимым оценщиком, составляет ____ руб., что подтверждено отчетом об оценке № ___ по определению рыночной стоимости земельного участка по состоянию на ______</w:t>
      </w:r>
      <w:proofErr w:type="gramStart"/>
      <w:r w:rsidR="009F5D93" w:rsidRPr="009F5D93">
        <w:rPr>
          <w:rFonts w:ascii="Times New Roman" w:eastAsia="Calibri" w:hAnsi="Times New Roman" w:cs="Times New Roman"/>
          <w:sz w:val="12"/>
          <w:szCs w:val="12"/>
        </w:rPr>
        <w:t>г</w:t>
      </w:r>
      <w:proofErr w:type="gramEnd"/>
      <w:r w:rsidR="009F5D93" w:rsidRPr="009F5D93">
        <w:rPr>
          <w:rFonts w:ascii="Times New Roman" w:eastAsia="Calibri" w:hAnsi="Times New Roman" w:cs="Times New Roman"/>
          <w:sz w:val="12"/>
          <w:szCs w:val="12"/>
        </w:rPr>
        <w:t>.</w:t>
      </w:r>
    </w:p>
    <w:p w:rsidR="009F5D93" w:rsidRPr="009F5D93" w:rsidRDefault="00652CCC" w:rsidP="00652CCC">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4.4. </w:t>
      </w:r>
      <w:r w:rsidR="009F5D93" w:rsidRPr="009F5D93">
        <w:rPr>
          <w:rFonts w:ascii="Times New Roman" w:eastAsia="Calibri" w:hAnsi="Times New Roman" w:cs="Times New Roman"/>
          <w:sz w:val="12"/>
          <w:szCs w:val="12"/>
        </w:rPr>
        <w:t xml:space="preserve">Ранее уплаченный задаток по договору о задатке в размере ____ руб. засчитывается в счет оплаты приобретаемого земельного участка согласно протокола о результатах аукциона от  __________ </w:t>
      </w:r>
      <w:proofErr w:type="gramStart"/>
      <w:r w:rsidR="009F5D93" w:rsidRPr="009F5D93">
        <w:rPr>
          <w:rFonts w:ascii="Times New Roman" w:eastAsia="Calibri" w:hAnsi="Times New Roman" w:cs="Times New Roman"/>
          <w:sz w:val="12"/>
          <w:szCs w:val="12"/>
        </w:rPr>
        <w:t>г</w:t>
      </w:r>
      <w:proofErr w:type="gramEnd"/>
      <w:r w:rsidR="009F5D93" w:rsidRPr="009F5D93">
        <w:rPr>
          <w:rFonts w:ascii="Times New Roman" w:eastAsia="Calibri" w:hAnsi="Times New Roman" w:cs="Times New Roman"/>
          <w:sz w:val="12"/>
          <w:szCs w:val="12"/>
        </w:rPr>
        <w:t>.</w:t>
      </w:r>
    </w:p>
    <w:p w:rsidR="009F5D93" w:rsidRPr="009F5D93" w:rsidRDefault="009F5D93" w:rsidP="00652CCC">
      <w:pPr>
        <w:tabs>
          <w:tab w:val="left" w:pos="284"/>
          <w:tab w:val="left" w:pos="3828"/>
        </w:tabs>
        <w:spacing w:after="0" w:line="240" w:lineRule="auto"/>
        <w:ind w:firstLine="284"/>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t xml:space="preserve">4.5.  Оставшуюся часть суммы от продажной цены земельного участка в размере ________ руб. "Покупатель" в течение 3 дней </w:t>
      </w:r>
      <w:proofErr w:type="gramStart"/>
      <w:r w:rsidRPr="009F5D93">
        <w:rPr>
          <w:rFonts w:ascii="Times New Roman" w:eastAsia="Calibri" w:hAnsi="Times New Roman" w:cs="Times New Roman"/>
          <w:sz w:val="12"/>
          <w:szCs w:val="12"/>
        </w:rPr>
        <w:t>с даты заключения</w:t>
      </w:r>
      <w:proofErr w:type="gramEnd"/>
      <w:r w:rsidRPr="009F5D93">
        <w:rPr>
          <w:rFonts w:ascii="Times New Roman" w:eastAsia="Calibri" w:hAnsi="Times New Roman" w:cs="Times New Roman"/>
          <w:sz w:val="12"/>
          <w:szCs w:val="12"/>
        </w:rPr>
        <w:t xml:space="preserve"> договора купли-продажи перечисляет по следующим реквизитам: Управление финансами администрации муниципального района Сергиевский (КУМИ муниципального района Сергиевский л/с 608030670), ИНН 6381001160, КПП 638101001, </w:t>
      </w:r>
      <w:proofErr w:type="gramStart"/>
      <w:r w:rsidRPr="009F5D93">
        <w:rPr>
          <w:rFonts w:ascii="Times New Roman" w:eastAsia="Calibri" w:hAnsi="Times New Roman" w:cs="Times New Roman"/>
          <w:sz w:val="12"/>
          <w:szCs w:val="12"/>
        </w:rPr>
        <w:t>Р</w:t>
      </w:r>
      <w:proofErr w:type="gramEnd"/>
      <w:r w:rsidRPr="009F5D93">
        <w:rPr>
          <w:rFonts w:ascii="Times New Roman" w:eastAsia="Calibri" w:hAnsi="Times New Roman" w:cs="Times New Roman"/>
          <w:sz w:val="12"/>
          <w:szCs w:val="12"/>
        </w:rPr>
        <w:t>/С 40302810636015000068 в Отделении Самара г. Самара, БИК 043601001, , КБК 60811406013100000430, ОКТМО 36638432.</w:t>
      </w:r>
    </w:p>
    <w:p w:rsidR="00652CCC" w:rsidRDefault="009F5D93" w:rsidP="00652CCC">
      <w:pPr>
        <w:tabs>
          <w:tab w:val="left" w:pos="284"/>
          <w:tab w:val="left" w:pos="3828"/>
        </w:tabs>
        <w:spacing w:after="0" w:line="240" w:lineRule="auto"/>
        <w:ind w:firstLine="284"/>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lastRenderedPageBreak/>
        <w:t>4.6.Расходы по оформлению настоящего договора оплачивает "Покупатель".</w:t>
      </w:r>
    </w:p>
    <w:p w:rsidR="009F5D93" w:rsidRPr="009F5D93" w:rsidRDefault="009F5D93" w:rsidP="00652CCC">
      <w:pPr>
        <w:tabs>
          <w:tab w:val="left" w:pos="284"/>
          <w:tab w:val="left" w:pos="3828"/>
        </w:tabs>
        <w:spacing w:after="0" w:line="240" w:lineRule="auto"/>
        <w:ind w:firstLine="284"/>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t xml:space="preserve">4.7. Расходы по государственной регистрации настоящего договора несет "Покупатель".    </w:t>
      </w:r>
    </w:p>
    <w:p w:rsidR="009F5D93" w:rsidRPr="009F5D93" w:rsidRDefault="00652CCC" w:rsidP="00652CCC">
      <w:pPr>
        <w:tabs>
          <w:tab w:val="left" w:pos="284"/>
          <w:tab w:val="left" w:pos="3828"/>
        </w:tabs>
        <w:spacing w:after="0" w:line="240" w:lineRule="auto"/>
        <w:ind w:left="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5. </w:t>
      </w:r>
      <w:r w:rsidR="009F5D93" w:rsidRPr="009F5D93">
        <w:rPr>
          <w:rFonts w:ascii="Times New Roman" w:eastAsia="Calibri" w:hAnsi="Times New Roman" w:cs="Times New Roman"/>
          <w:b/>
          <w:sz w:val="12"/>
          <w:szCs w:val="12"/>
        </w:rPr>
        <w:t>Обязательства сторон.</w:t>
      </w:r>
    </w:p>
    <w:p w:rsidR="009F5D93" w:rsidRPr="009F5D93" w:rsidRDefault="009F5D93" w:rsidP="00652CCC">
      <w:pPr>
        <w:tabs>
          <w:tab w:val="left" w:pos="284"/>
          <w:tab w:val="left" w:pos="3828"/>
        </w:tabs>
        <w:spacing w:after="0" w:line="240" w:lineRule="auto"/>
        <w:ind w:firstLine="284"/>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t xml:space="preserve">5.1. </w:t>
      </w:r>
      <w:proofErr w:type="gramStart"/>
      <w:r w:rsidRPr="009F5D93">
        <w:rPr>
          <w:rFonts w:ascii="Times New Roman" w:eastAsia="Calibri" w:hAnsi="Times New Roman" w:cs="Times New Roman"/>
          <w:sz w:val="12"/>
          <w:szCs w:val="12"/>
        </w:rPr>
        <w:t xml:space="preserve">"Продавец" продает, а "Покупатель" покупает по настоящему договору земельный участок свободный от любых (кроме изложенных в разделе 2 настоящего договора) имущественных прав и претензий третьих лиц, о которых в момент заключения договора "Продавец" или "Покупатель" не мог не знать. </w:t>
      </w:r>
      <w:proofErr w:type="gramEnd"/>
    </w:p>
    <w:p w:rsidR="009F5D93" w:rsidRPr="009F5D93" w:rsidRDefault="009F5D93" w:rsidP="00652CCC">
      <w:pPr>
        <w:tabs>
          <w:tab w:val="left" w:pos="284"/>
          <w:tab w:val="left" w:pos="3828"/>
        </w:tabs>
        <w:spacing w:after="0" w:line="240" w:lineRule="auto"/>
        <w:ind w:firstLine="284"/>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t>5.2. «Продавец» обязан в  течение трех дней с момента поступления денежных средств, указанных в п. 4.5 договора, на его расчетный счет передать по акту приема-передачи земельный участок.</w:t>
      </w:r>
    </w:p>
    <w:p w:rsidR="009F5D93" w:rsidRPr="009F5D93" w:rsidRDefault="009F5D93" w:rsidP="00652CCC">
      <w:pPr>
        <w:tabs>
          <w:tab w:val="left" w:pos="284"/>
          <w:tab w:val="left" w:pos="3828"/>
        </w:tabs>
        <w:spacing w:after="0" w:line="240" w:lineRule="auto"/>
        <w:ind w:firstLine="284"/>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t xml:space="preserve">5.3.  Согласно ст. 42 Земельного Кодекса РФ земельный участок может быть использован Покупателем в соответствии с его целевым назначением. </w:t>
      </w:r>
    </w:p>
    <w:p w:rsidR="009F5D93" w:rsidRPr="009F5D93" w:rsidRDefault="009F5D93" w:rsidP="00652CCC">
      <w:pPr>
        <w:tabs>
          <w:tab w:val="left" w:pos="284"/>
          <w:tab w:val="left" w:pos="3828"/>
        </w:tabs>
        <w:spacing w:after="0" w:line="240" w:lineRule="auto"/>
        <w:ind w:firstLine="284"/>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t xml:space="preserve">5.4. "Покупателю" разъяснены положения ст. 44 Земельного Кодекса РФ и </w:t>
      </w:r>
      <w:proofErr w:type="spellStart"/>
      <w:r w:rsidRPr="009F5D93">
        <w:rPr>
          <w:rFonts w:ascii="Times New Roman" w:eastAsia="Calibri" w:hAnsi="Times New Roman" w:cs="Times New Roman"/>
          <w:sz w:val="12"/>
          <w:szCs w:val="12"/>
        </w:rPr>
        <w:t>ст.ст</w:t>
      </w:r>
      <w:proofErr w:type="spellEnd"/>
      <w:r w:rsidRPr="009F5D93">
        <w:rPr>
          <w:rFonts w:ascii="Times New Roman" w:eastAsia="Calibri" w:hAnsi="Times New Roman" w:cs="Times New Roman"/>
          <w:sz w:val="12"/>
          <w:szCs w:val="12"/>
        </w:rPr>
        <w:t>. 284-286 Гражданского Кодекса РФ, закрепляющие изъятие земельного участка, который не используется в соответствии с его назначением.</w:t>
      </w:r>
    </w:p>
    <w:p w:rsidR="009F5D93" w:rsidRPr="009F5D93" w:rsidRDefault="009F5D93" w:rsidP="00652CCC">
      <w:pPr>
        <w:tabs>
          <w:tab w:val="left" w:pos="284"/>
          <w:tab w:val="left" w:pos="3828"/>
        </w:tabs>
        <w:spacing w:after="0" w:line="240" w:lineRule="auto"/>
        <w:ind w:firstLine="284"/>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t xml:space="preserve">5.5.  Ответственность и права сторон, не предусмотренные в настоящем договоре, определяются в соответствии с законодательством  Российской Федерации, субъектов Российской Федерации, изданным в пределах их полномочий. </w:t>
      </w:r>
    </w:p>
    <w:p w:rsidR="009F5D93" w:rsidRPr="009F5D93" w:rsidRDefault="00652CCC" w:rsidP="00652CCC">
      <w:pPr>
        <w:tabs>
          <w:tab w:val="left" w:pos="284"/>
          <w:tab w:val="left" w:pos="3828"/>
        </w:tabs>
        <w:spacing w:after="0" w:line="240" w:lineRule="auto"/>
        <w:ind w:left="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6. </w:t>
      </w:r>
      <w:r w:rsidR="009F5D93" w:rsidRPr="009F5D93">
        <w:rPr>
          <w:rFonts w:ascii="Times New Roman" w:eastAsia="Calibri" w:hAnsi="Times New Roman" w:cs="Times New Roman"/>
          <w:b/>
          <w:sz w:val="12"/>
          <w:szCs w:val="12"/>
        </w:rPr>
        <w:t>Вступление договора в силу.</w:t>
      </w:r>
    </w:p>
    <w:p w:rsidR="009F5D93" w:rsidRPr="009F5D93" w:rsidRDefault="009F5D93" w:rsidP="009F5D93">
      <w:pPr>
        <w:tabs>
          <w:tab w:val="left" w:pos="284"/>
          <w:tab w:val="left" w:pos="3828"/>
        </w:tabs>
        <w:spacing w:after="0" w:line="240" w:lineRule="auto"/>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t>6.1. Договор вступает в силу с момента его подписания сторонами.</w:t>
      </w:r>
    </w:p>
    <w:p w:rsidR="009F5D93" w:rsidRPr="009F5D93" w:rsidRDefault="009F5D93" w:rsidP="009F5D93">
      <w:pPr>
        <w:tabs>
          <w:tab w:val="left" w:pos="284"/>
          <w:tab w:val="left" w:pos="3828"/>
        </w:tabs>
        <w:spacing w:after="0" w:line="240" w:lineRule="auto"/>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t xml:space="preserve">6.2. Договор составлен и подписан на ___ листах в 3 экземплярах, имеющих одинаковую юридическую силу, по одному экземпляру у «Продавца», «Покупателя», регистрирующей организации. </w:t>
      </w:r>
    </w:p>
    <w:p w:rsidR="009F5D93" w:rsidRPr="009F5D93" w:rsidRDefault="00652CCC" w:rsidP="00652CCC">
      <w:pPr>
        <w:tabs>
          <w:tab w:val="left" w:pos="284"/>
          <w:tab w:val="left" w:pos="3828"/>
        </w:tabs>
        <w:spacing w:after="0" w:line="240" w:lineRule="auto"/>
        <w:ind w:left="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7. </w:t>
      </w:r>
      <w:r w:rsidR="009F5D93" w:rsidRPr="009F5D93">
        <w:rPr>
          <w:rFonts w:ascii="Times New Roman" w:eastAsia="Calibri" w:hAnsi="Times New Roman" w:cs="Times New Roman"/>
          <w:b/>
          <w:sz w:val="12"/>
          <w:szCs w:val="12"/>
        </w:rPr>
        <w:t>Неотъемлемой частью Договора является.</w:t>
      </w:r>
    </w:p>
    <w:p w:rsidR="009F5D93" w:rsidRPr="009F5D93" w:rsidRDefault="009F5D93" w:rsidP="009F5D93">
      <w:pPr>
        <w:tabs>
          <w:tab w:val="left" w:pos="284"/>
          <w:tab w:val="left" w:pos="3828"/>
        </w:tabs>
        <w:spacing w:after="0" w:line="240" w:lineRule="auto"/>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t>8.1. Приложение № 1. Акт приема – передачи земельного участка.</w:t>
      </w:r>
    </w:p>
    <w:p w:rsidR="009F5D93" w:rsidRPr="009F5D93" w:rsidRDefault="00652CCC" w:rsidP="00652CCC">
      <w:pPr>
        <w:tabs>
          <w:tab w:val="left" w:pos="284"/>
          <w:tab w:val="left" w:pos="3828"/>
        </w:tabs>
        <w:spacing w:after="0" w:line="240" w:lineRule="auto"/>
        <w:ind w:left="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8. </w:t>
      </w:r>
      <w:r w:rsidR="009F5D93" w:rsidRPr="009F5D93">
        <w:rPr>
          <w:rFonts w:ascii="Times New Roman" w:eastAsia="Calibri" w:hAnsi="Times New Roman" w:cs="Times New Roman"/>
          <w:b/>
          <w:sz w:val="12"/>
          <w:szCs w:val="12"/>
        </w:rPr>
        <w:t>Адреса и подписи  сторон.</w:t>
      </w:r>
    </w:p>
    <w:p w:rsidR="009F5D93" w:rsidRPr="009F5D93" w:rsidRDefault="009F5D93" w:rsidP="009F5D93">
      <w:pPr>
        <w:tabs>
          <w:tab w:val="left" w:pos="284"/>
          <w:tab w:val="left" w:pos="3828"/>
        </w:tabs>
        <w:spacing w:after="0" w:line="240" w:lineRule="auto"/>
        <w:jc w:val="both"/>
        <w:rPr>
          <w:rFonts w:ascii="Times New Roman" w:eastAsia="Calibri" w:hAnsi="Times New Roman" w:cs="Times New Roman"/>
          <w:b/>
          <w:sz w:val="12"/>
          <w:szCs w:val="12"/>
        </w:rPr>
      </w:pPr>
      <w:r w:rsidRPr="009F5D93">
        <w:rPr>
          <w:rFonts w:ascii="Times New Roman" w:eastAsia="Calibri" w:hAnsi="Times New Roman" w:cs="Times New Roman"/>
          <w:b/>
          <w:sz w:val="12"/>
          <w:szCs w:val="12"/>
        </w:rPr>
        <w:t>«Продавец»:</w:t>
      </w:r>
    </w:p>
    <w:p w:rsidR="009F5D93" w:rsidRPr="009F5D93" w:rsidRDefault="009F5D93" w:rsidP="009F5D93">
      <w:pPr>
        <w:tabs>
          <w:tab w:val="left" w:pos="284"/>
          <w:tab w:val="left" w:pos="3828"/>
        </w:tabs>
        <w:spacing w:after="0" w:line="240" w:lineRule="auto"/>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t>Муниципальное образование – муниципальный район Сергиевский Самарской области.</w:t>
      </w:r>
    </w:p>
    <w:p w:rsidR="009F5D93" w:rsidRPr="009F5D93" w:rsidRDefault="009F5D93" w:rsidP="009F5D93">
      <w:pPr>
        <w:tabs>
          <w:tab w:val="left" w:pos="284"/>
          <w:tab w:val="left" w:pos="3828"/>
        </w:tabs>
        <w:spacing w:after="0" w:line="240" w:lineRule="auto"/>
        <w:jc w:val="both"/>
        <w:rPr>
          <w:rFonts w:ascii="Times New Roman" w:eastAsia="Calibri" w:hAnsi="Times New Roman" w:cs="Times New Roman"/>
          <w:b/>
          <w:sz w:val="12"/>
          <w:szCs w:val="12"/>
        </w:rPr>
      </w:pPr>
      <w:r w:rsidRPr="009F5D93">
        <w:rPr>
          <w:rFonts w:ascii="Times New Roman" w:eastAsia="Calibri" w:hAnsi="Times New Roman" w:cs="Times New Roman"/>
          <w:b/>
          <w:sz w:val="12"/>
          <w:szCs w:val="12"/>
        </w:rPr>
        <w:t>«Покупатель»:</w:t>
      </w:r>
    </w:p>
    <w:p w:rsidR="00652CCC" w:rsidRDefault="00652CCC" w:rsidP="009F5D93">
      <w:pPr>
        <w:tabs>
          <w:tab w:val="left" w:pos="284"/>
          <w:tab w:val="left" w:pos="3828"/>
        </w:tabs>
        <w:spacing w:after="0" w:line="240" w:lineRule="auto"/>
        <w:jc w:val="both"/>
        <w:rPr>
          <w:rFonts w:ascii="Times New Roman" w:eastAsia="Calibri" w:hAnsi="Times New Roman" w:cs="Times New Roman"/>
          <w:b/>
          <w:sz w:val="12"/>
          <w:szCs w:val="12"/>
        </w:rPr>
      </w:pPr>
    </w:p>
    <w:p w:rsidR="009F5D93" w:rsidRPr="009F5D93" w:rsidRDefault="009F5D93" w:rsidP="00652CCC">
      <w:pPr>
        <w:tabs>
          <w:tab w:val="left" w:pos="284"/>
          <w:tab w:val="left" w:pos="3828"/>
        </w:tabs>
        <w:spacing w:after="0" w:line="240" w:lineRule="auto"/>
        <w:jc w:val="center"/>
        <w:rPr>
          <w:rFonts w:ascii="Times New Roman" w:eastAsia="Calibri" w:hAnsi="Times New Roman" w:cs="Times New Roman"/>
          <w:b/>
          <w:sz w:val="12"/>
          <w:szCs w:val="12"/>
        </w:rPr>
      </w:pPr>
      <w:r w:rsidRPr="009F5D93">
        <w:rPr>
          <w:rFonts w:ascii="Times New Roman" w:eastAsia="Calibri" w:hAnsi="Times New Roman" w:cs="Times New Roman"/>
          <w:b/>
          <w:sz w:val="12"/>
          <w:szCs w:val="12"/>
        </w:rPr>
        <w:t>Форма заявки на участие в аукционе.</w:t>
      </w:r>
    </w:p>
    <w:p w:rsidR="009F5D93" w:rsidRPr="009F5D93" w:rsidRDefault="009F5D93" w:rsidP="00652CCC">
      <w:pPr>
        <w:tabs>
          <w:tab w:val="left" w:pos="284"/>
          <w:tab w:val="left" w:pos="3828"/>
        </w:tabs>
        <w:spacing w:after="0" w:line="240" w:lineRule="auto"/>
        <w:jc w:val="right"/>
        <w:rPr>
          <w:rFonts w:ascii="Times New Roman" w:eastAsia="Calibri" w:hAnsi="Times New Roman" w:cs="Times New Roman"/>
          <w:sz w:val="12"/>
          <w:szCs w:val="12"/>
        </w:rPr>
      </w:pPr>
      <w:r w:rsidRPr="009F5D93">
        <w:rPr>
          <w:rFonts w:ascii="Times New Roman" w:eastAsia="Calibri" w:hAnsi="Times New Roman" w:cs="Times New Roman"/>
          <w:sz w:val="12"/>
          <w:szCs w:val="12"/>
        </w:rPr>
        <w:t xml:space="preserve">Регистрационный  номер_______ </w:t>
      </w:r>
    </w:p>
    <w:p w:rsidR="009F5D93" w:rsidRPr="009F5D93" w:rsidRDefault="009F5D93" w:rsidP="00652CCC">
      <w:pPr>
        <w:tabs>
          <w:tab w:val="left" w:pos="284"/>
          <w:tab w:val="left" w:pos="3828"/>
        </w:tabs>
        <w:spacing w:after="0" w:line="240" w:lineRule="auto"/>
        <w:jc w:val="right"/>
        <w:rPr>
          <w:rFonts w:ascii="Times New Roman" w:eastAsia="Calibri" w:hAnsi="Times New Roman" w:cs="Times New Roman"/>
          <w:sz w:val="12"/>
          <w:szCs w:val="12"/>
        </w:rPr>
      </w:pPr>
      <w:r w:rsidRPr="009F5D93">
        <w:rPr>
          <w:rFonts w:ascii="Times New Roman" w:eastAsia="Calibri" w:hAnsi="Times New Roman" w:cs="Times New Roman"/>
          <w:sz w:val="12"/>
          <w:szCs w:val="12"/>
        </w:rPr>
        <w:t>от "_____" ___________201__года</w:t>
      </w:r>
    </w:p>
    <w:p w:rsidR="009F5D93" w:rsidRPr="009F5D93" w:rsidRDefault="009F5D93" w:rsidP="00652CCC">
      <w:pPr>
        <w:tabs>
          <w:tab w:val="left" w:pos="284"/>
          <w:tab w:val="left" w:pos="3828"/>
        </w:tabs>
        <w:spacing w:after="0" w:line="240" w:lineRule="auto"/>
        <w:jc w:val="right"/>
        <w:rPr>
          <w:rFonts w:ascii="Times New Roman" w:eastAsia="Calibri" w:hAnsi="Times New Roman" w:cs="Times New Roman"/>
          <w:sz w:val="12"/>
          <w:szCs w:val="12"/>
        </w:rPr>
      </w:pPr>
      <w:r w:rsidRPr="009F5D93">
        <w:rPr>
          <w:rFonts w:ascii="Times New Roman" w:eastAsia="Calibri" w:hAnsi="Times New Roman" w:cs="Times New Roman"/>
          <w:sz w:val="12"/>
          <w:szCs w:val="12"/>
        </w:rPr>
        <w:t>Продавец: Комитет по управлению</w:t>
      </w:r>
      <w:r w:rsidR="00652CCC">
        <w:rPr>
          <w:rFonts w:ascii="Times New Roman" w:eastAsia="Calibri" w:hAnsi="Times New Roman" w:cs="Times New Roman"/>
          <w:sz w:val="12"/>
          <w:szCs w:val="12"/>
        </w:rPr>
        <w:t xml:space="preserve"> </w:t>
      </w:r>
      <w:r w:rsidRPr="009F5D93">
        <w:rPr>
          <w:rFonts w:ascii="Times New Roman" w:eastAsia="Calibri" w:hAnsi="Times New Roman" w:cs="Times New Roman"/>
          <w:sz w:val="12"/>
          <w:szCs w:val="12"/>
        </w:rPr>
        <w:t>муниципальным имуществом</w:t>
      </w:r>
    </w:p>
    <w:p w:rsidR="009F5D93" w:rsidRPr="009F5D93" w:rsidRDefault="009F5D93" w:rsidP="00652CCC">
      <w:pPr>
        <w:tabs>
          <w:tab w:val="left" w:pos="284"/>
          <w:tab w:val="left" w:pos="3828"/>
        </w:tabs>
        <w:spacing w:after="0" w:line="240" w:lineRule="auto"/>
        <w:jc w:val="right"/>
        <w:rPr>
          <w:rFonts w:ascii="Times New Roman" w:eastAsia="Calibri" w:hAnsi="Times New Roman" w:cs="Times New Roman"/>
          <w:sz w:val="12"/>
          <w:szCs w:val="12"/>
        </w:rPr>
      </w:pPr>
      <w:r w:rsidRPr="009F5D93">
        <w:rPr>
          <w:rFonts w:ascii="Times New Roman" w:eastAsia="Calibri" w:hAnsi="Times New Roman" w:cs="Times New Roman"/>
          <w:sz w:val="12"/>
          <w:szCs w:val="12"/>
        </w:rPr>
        <w:t>муниципального района Сергиевский</w:t>
      </w:r>
    </w:p>
    <w:p w:rsidR="009F5D93" w:rsidRPr="009F5D93" w:rsidRDefault="009F5D93" w:rsidP="00652CCC">
      <w:pPr>
        <w:tabs>
          <w:tab w:val="left" w:pos="284"/>
          <w:tab w:val="left" w:pos="3828"/>
        </w:tabs>
        <w:spacing w:after="0" w:line="240" w:lineRule="auto"/>
        <w:jc w:val="right"/>
        <w:rPr>
          <w:rFonts w:ascii="Times New Roman" w:eastAsia="Calibri" w:hAnsi="Times New Roman" w:cs="Times New Roman"/>
          <w:sz w:val="12"/>
          <w:szCs w:val="12"/>
        </w:rPr>
      </w:pPr>
      <w:r w:rsidRPr="009F5D93">
        <w:rPr>
          <w:rFonts w:ascii="Times New Roman" w:eastAsia="Calibri" w:hAnsi="Times New Roman" w:cs="Times New Roman"/>
          <w:sz w:val="12"/>
          <w:szCs w:val="12"/>
        </w:rPr>
        <w:t>Самарской области</w:t>
      </w:r>
    </w:p>
    <w:p w:rsidR="009F5D93" w:rsidRPr="009F5D93" w:rsidRDefault="009F5D93" w:rsidP="00652CCC">
      <w:pPr>
        <w:tabs>
          <w:tab w:val="left" w:pos="284"/>
          <w:tab w:val="left" w:pos="3828"/>
        </w:tabs>
        <w:spacing w:after="0" w:line="240" w:lineRule="auto"/>
        <w:jc w:val="center"/>
        <w:rPr>
          <w:rFonts w:ascii="Times New Roman" w:eastAsia="Calibri" w:hAnsi="Times New Roman" w:cs="Times New Roman"/>
          <w:b/>
          <w:sz w:val="12"/>
          <w:szCs w:val="12"/>
        </w:rPr>
      </w:pPr>
      <w:r w:rsidRPr="009F5D93">
        <w:rPr>
          <w:rFonts w:ascii="Times New Roman" w:eastAsia="Calibri" w:hAnsi="Times New Roman" w:cs="Times New Roman"/>
          <w:b/>
          <w:sz w:val="12"/>
          <w:szCs w:val="12"/>
        </w:rPr>
        <w:t>Заявка на участие в аукционе.</w:t>
      </w:r>
    </w:p>
    <w:p w:rsidR="009F5D93" w:rsidRPr="009F5D93" w:rsidRDefault="00652CCC" w:rsidP="009F5D93">
      <w:pPr>
        <w:tabs>
          <w:tab w:val="left" w:pos="284"/>
          <w:tab w:val="left" w:pos="3828"/>
        </w:tabs>
        <w:spacing w:after="0" w:line="240" w:lineRule="auto"/>
        <w:jc w:val="both"/>
        <w:rPr>
          <w:rFonts w:ascii="Times New Roman" w:eastAsia="Calibri" w:hAnsi="Times New Roman" w:cs="Times New Roman"/>
          <w:b/>
          <w:sz w:val="12"/>
          <w:szCs w:val="12"/>
        </w:rPr>
      </w:pPr>
      <w:r>
        <w:rPr>
          <w:rFonts w:ascii="Times New Roman" w:eastAsia="Calibri" w:hAnsi="Times New Roman" w:cs="Times New Roman"/>
          <w:b/>
          <w:sz w:val="12"/>
          <w:szCs w:val="12"/>
        </w:rPr>
        <w:t>_____________________________________________________________________________________________________________________________</w:t>
      </w:r>
    </w:p>
    <w:p w:rsidR="009F5D93" w:rsidRPr="00652CCC" w:rsidRDefault="009F5D93" w:rsidP="00652CCC">
      <w:pPr>
        <w:tabs>
          <w:tab w:val="left" w:pos="284"/>
          <w:tab w:val="left" w:pos="3828"/>
        </w:tabs>
        <w:spacing w:after="0" w:line="240" w:lineRule="auto"/>
        <w:jc w:val="center"/>
        <w:rPr>
          <w:rFonts w:ascii="Times New Roman" w:eastAsia="Calibri" w:hAnsi="Times New Roman" w:cs="Times New Roman"/>
          <w:sz w:val="12"/>
          <w:szCs w:val="12"/>
        </w:rPr>
      </w:pPr>
      <w:r w:rsidRPr="00652CCC">
        <w:rPr>
          <w:rFonts w:ascii="Times New Roman" w:eastAsia="Calibri" w:hAnsi="Times New Roman" w:cs="Times New Roman"/>
          <w:sz w:val="12"/>
          <w:szCs w:val="12"/>
        </w:rPr>
        <w:t>( ФИО и  паспортные данные физ. лица)</w:t>
      </w:r>
    </w:p>
    <w:p w:rsidR="009F5D93" w:rsidRPr="009F5D93" w:rsidRDefault="00652CCC" w:rsidP="009F5D93">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_____________________________________________________________________________________________________________________________</w:t>
      </w:r>
    </w:p>
    <w:p w:rsidR="009F5D93" w:rsidRPr="009F5D93" w:rsidRDefault="009F5D93" w:rsidP="009F5D93">
      <w:pPr>
        <w:tabs>
          <w:tab w:val="left" w:pos="284"/>
          <w:tab w:val="left" w:pos="3828"/>
        </w:tabs>
        <w:spacing w:after="0" w:line="240" w:lineRule="auto"/>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t>именуемый в дальнейшем ПРЕТЕНДЕНТ, принимая решение об участии в аукционе по продаже земельного участка, расположенного по адресу: ____________________________________, участок № __</w:t>
      </w:r>
      <w:proofErr w:type="gramStart"/>
      <w:r w:rsidRPr="009F5D93">
        <w:rPr>
          <w:rFonts w:ascii="Times New Roman" w:eastAsia="Calibri" w:hAnsi="Times New Roman" w:cs="Times New Roman"/>
          <w:sz w:val="12"/>
          <w:szCs w:val="12"/>
        </w:rPr>
        <w:t xml:space="preserve"> ,</w:t>
      </w:r>
      <w:proofErr w:type="gramEnd"/>
      <w:r w:rsidRPr="009F5D93">
        <w:rPr>
          <w:rFonts w:ascii="Times New Roman" w:eastAsia="Calibri" w:hAnsi="Times New Roman" w:cs="Times New Roman"/>
          <w:sz w:val="12"/>
          <w:szCs w:val="12"/>
        </w:rPr>
        <w:t xml:space="preserve"> площадь _____ м</w:t>
      </w:r>
      <w:r w:rsidRPr="009F5D93">
        <w:rPr>
          <w:rFonts w:ascii="Times New Roman" w:eastAsia="Calibri" w:hAnsi="Times New Roman" w:cs="Times New Roman"/>
          <w:sz w:val="12"/>
          <w:szCs w:val="12"/>
          <w:vertAlign w:val="superscript"/>
        </w:rPr>
        <w:t>2</w:t>
      </w:r>
      <w:r w:rsidRPr="009F5D93">
        <w:rPr>
          <w:rFonts w:ascii="Times New Roman" w:eastAsia="Calibri" w:hAnsi="Times New Roman" w:cs="Times New Roman"/>
          <w:sz w:val="12"/>
          <w:szCs w:val="12"/>
        </w:rPr>
        <w:t>,  кадастровый номер участка  _________________________.</w:t>
      </w:r>
    </w:p>
    <w:p w:rsidR="009F5D93" w:rsidRPr="009F5D93" w:rsidRDefault="009F5D93" w:rsidP="00652CCC">
      <w:pPr>
        <w:tabs>
          <w:tab w:val="left" w:pos="284"/>
          <w:tab w:val="left" w:pos="3828"/>
        </w:tabs>
        <w:spacing w:after="0" w:line="240" w:lineRule="auto"/>
        <w:ind w:firstLine="284"/>
        <w:jc w:val="both"/>
        <w:rPr>
          <w:rFonts w:ascii="Times New Roman" w:eastAsia="Calibri" w:hAnsi="Times New Roman" w:cs="Times New Roman"/>
          <w:sz w:val="12"/>
          <w:szCs w:val="12"/>
        </w:rPr>
      </w:pPr>
      <w:r w:rsidRPr="009F5D93">
        <w:rPr>
          <w:rFonts w:ascii="Times New Roman" w:eastAsia="Calibri" w:hAnsi="Times New Roman" w:cs="Times New Roman"/>
          <w:b/>
          <w:sz w:val="12"/>
          <w:szCs w:val="12"/>
        </w:rPr>
        <w:t xml:space="preserve">ОБЯЗУЮСЬ:  </w:t>
      </w:r>
    </w:p>
    <w:p w:rsidR="009F5D93" w:rsidRPr="009F5D93" w:rsidRDefault="00652CCC" w:rsidP="00652CCC">
      <w:pPr>
        <w:tabs>
          <w:tab w:val="left" w:pos="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9F5D93" w:rsidRPr="009F5D93">
        <w:rPr>
          <w:rFonts w:ascii="Times New Roman" w:eastAsia="Calibri" w:hAnsi="Times New Roman" w:cs="Times New Roman"/>
          <w:sz w:val="12"/>
          <w:szCs w:val="12"/>
        </w:rPr>
        <w:t>Соблюдать условия аукциона, открытого по форме подачи предложения о цене, содержащиеся в информационном сообщении о проведен</w:t>
      </w:r>
      <w:proofErr w:type="gramStart"/>
      <w:r w:rsidR="009F5D93" w:rsidRPr="009F5D93">
        <w:rPr>
          <w:rFonts w:ascii="Times New Roman" w:eastAsia="Calibri" w:hAnsi="Times New Roman" w:cs="Times New Roman"/>
          <w:sz w:val="12"/>
          <w:szCs w:val="12"/>
        </w:rPr>
        <w:t>ии ау</w:t>
      </w:r>
      <w:proofErr w:type="gramEnd"/>
      <w:r w:rsidR="009F5D93" w:rsidRPr="009F5D93">
        <w:rPr>
          <w:rFonts w:ascii="Times New Roman" w:eastAsia="Calibri" w:hAnsi="Times New Roman" w:cs="Times New Roman"/>
          <w:sz w:val="12"/>
          <w:szCs w:val="12"/>
        </w:rPr>
        <w:t>кциона, а также условия проведения аукциона, открытого по форме подачи предложения о цене, установленные ст.39.12 Земельного Кодекса РФ № 136-ФЗ от 25.10.2001 года.</w:t>
      </w:r>
    </w:p>
    <w:p w:rsidR="009F5D93" w:rsidRPr="009F5D93" w:rsidRDefault="00652CCC" w:rsidP="00652CCC">
      <w:pPr>
        <w:tabs>
          <w:tab w:val="left" w:pos="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proofErr w:type="gramStart"/>
      <w:r w:rsidR="009F5D93" w:rsidRPr="009F5D93">
        <w:rPr>
          <w:rFonts w:ascii="Times New Roman" w:eastAsia="Calibri" w:hAnsi="Times New Roman" w:cs="Times New Roman"/>
          <w:sz w:val="12"/>
          <w:szCs w:val="12"/>
        </w:rPr>
        <w:t>В случае признания победителем аукциона, открытого по форме подачи предложения о цене, ОБЯЗУЮСЬ заключить с Продавцом договор купли-продажи по истечении 10 дней со дня размещения информации о результатах аукциона на официальном сайте и уплатить Продавцу стоимость земельного участка, установленную по результатам аукциона, открытого по форме подачи предложения о цене, в сроки, определяемые договором купли-продажи.</w:t>
      </w:r>
      <w:proofErr w:type="gramEnd"/>
    </w:p>
    <w:p w:rsidR="009F5D93" w:rsidRPr="009F5D93" w:rsidRDefault="00652CCC" w:rsidP="00652CCC">
      <w:pPr>
        <w:tabs>
          <w:tab w:val="left" w:pos="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9F5D93" w:rsidRPr="009F5D93">
        <w:rPr>
          <w:rFonts w:ascii="Times New Roman" w:eastAsia="Calibri" w:hAnsi="Times New Roman" w:cs="Times New Roman"/>
          <w:sz w:val="12"/>
          <w:szCs w:val="12"/>
        </w:rPr>
        <w:t xml:space="preserve">Я согласен с тем, что в случае признания меня победителем аукциона, открытого по форме подачи предложения о цене и моего отказа от заключения договора купли-продажи, либо </w:t>
      </w:r>
      <w:proofErr w:type="gramStart"/>
      <w:r w:rsidR="009F5D93" w:rsidRPr="009F5D93">
        <w:rPr>
          <w:rFonts w:ascii="Times New Roman" w:eastAsia="Calibri" w:hAnsi="Times New Roman" w:cs="Times New Roman"/>
          <w:sz w:val="12"/>
          <w:szCs w:val="12"/>
        </w:rPr>
        <w:t>не внесения</w:t>
      </w:r>
      <w:proofErr w:type="gramEnd"/>
      <w:r w:rsidR="009F5D93" w:rsidRPr="009F5D93">
        <w:rPr>
          <w:rFonts w:ascii="Times New Roman" w:eastAsia="Calibri" w:hAnsi="Times New Roman" w:cs="Times New Roman"/>
          <w:sz w:val="12"/>
          <w:szCs w:val="12"/>
        </w:rPr>
        <w:t xml:space="preserve"> в срок установленной суммы платежа, сумма внесенного мною задатка остается в распоряжении Продавца.</w:t>
      </w:r>
    </w:p>
    <w:p w:rsidR="009F5D93" w:rsidRPr="009F5D93" w:rsidRDefault="009F5D93" w:rsidP="009F5D93">
      <w:pPr>
        <w:tabs>
          <w:tab w:val="left" w:pos="284"/>
          <w:tab w:val="left" w:pos="3828"/>
        </w:tabs>
        <w:spacing w:after="0" w:line="240" w:lineRule="auto"/>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t>Адрес, реквизиты и телефон ЗАЯВИТЕЛЯ:</w:t>
      </w:r>
      <w:r w:rsidR="00652CCC">
        <w:rPr>
          <w:rFonts w:ascii="Times New Roman" w:eastAsia="Calibri" w:hAnsi="Times New Roman" w:cs="Times New Roman"/>
          <w:sz w:val="12"/>
          <w:szCs w:val="12"/>
        </w:rPr>
        <w:t>_</w:t>
      </w:r>
      <w:r w:rsidRPr="009F5D93">
        <w:rPr>
          <w:rFonts w:ascii="Times New Roman" w:eastAsia="Calibri" w:hAnsi="Times New Roman" w:cs="Times New Roman"/>
          <w:sz w:val="12"/>
          <w:szCs w:val="12"/>
        </w:rPr>
        <w:t>_______________________________________________________________________________________</w:t>
      </w:r>
    </w:p>
    <w:p w:rsidR="009F5D93" w:rsidRPr="009F5D93" w:rsidRDefault="009F5D93" w:rsidP="009F5D93">
      <w:pPr>
        <w:tabs>
          <w:tab w:val="left" w:pos="284"/>
          <w:tab w:val="left" w:pos="3828"/>
        </w:tabs>
        <w:spacing w:after="0" w:line="240" w:lineRule="auto"/>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t>______</w:t>
      </w:r>
      <w:r w:rsidR="00652CCC">
        <w:rPr>
          <w:rFonts w:ascii="Times New Roman" w:eastAsia="Calibri" w:hAnsi="Times New Roman" w:cs="Times New Roman"/>
          <w:sz w:val="12"/>
          <w:szCs w:val="12"/>
        </w:rPr>
        <w:t>_______________________</w:t>
      </w:r>
      <w:r w:rsidRPr="009F5D93">
        <w:rPr>
          <w:rFonts w:ascii="Times New Roman" w:eastAsia="Calibri" w:hAnsi="Times New Roman" w:cs="Times New Roman"/>
          <w:sz w:val="12"/>
          <w:szCs w:val="12"/>
        </w:rPr>
        <w:t>________________________________________________________________________________________________</w:t>
      </w:r>
    </w:p>
    <w:p w:rsidR="009F5D93" w:rsidRPr="009F5D93" w:rsidRDefault="009F5D93" w:rsidP="009F5D93">
      <w:pPr>
        <w:tabs>
          <w:tab w:val="left" w:pos="284"/>
          <w:tab w:val="left" w:pos="3828"/>
        </w:tabs>
        <w:spacing w:after="0" w:line="240" w:lineRule="auto"/>
        <w:jc w:val="both"/>
        <w:rPr>
          <w:rFonts w:ascii="Times New Roman" w:eastAsia="Calibri" w:hAnsi="Times New Roman" w:cs="Times New Roman"/>
          <w:sz w:val="12"/>
          <w:szCs w:val="12"/>
        </w:rPr>
      </w:pPr>
      <w:r w:rsidRPr="009F5D93">
        <w:rPr>
          <w:rFonts w:ascii="Times New Roman" w:eastAsia="Calibri" w:hAnsi="Times New Roman" w:cs="Times New Roman"/>
          <w:sz w:val="12"/>
          <w:szCs w:val="12"/>
        </w:rPr>
        <w:t>ПРИЛОЖЕНИЯ:</w:t>
      </w:r>
      <w:r w:rsidR="00652CCC">
        <w:rPr>
          <w:rFonts w:ascii="Times New Roman" w:eastAsia="Calibri" w:hAnsi="Times New Roman" w:cs="Times New Roman"/>
          <w:sz w:val="12"/>
          <w:szCs w:val="12"/>
        </w:rPr>
        <w:t>________</w:t>
      </w:r>
      <w:r w:rsidRPr="009F5D93">
        <w:rPr>
          <w:rFonts w:ascii="Times New Roman" w:eastAsia="Calibri" w:hAnsi="Times New Roman" w:cs="Times New Roman"/>
          <w:sz w:val="12"/>
          <w:szCs w:val="12"/>
        </w:rPr>
        <w:t>______________________________________________________________________________________________________</w:t>
      </w:r>
    </w:p>
    <w:p w:rsidR="009F5D93" w:rsidRPr="009F5D93" w:rsidRDefault="009F5D93" w:rsidP="00652CCC">
      <w:pPr>
        <w:tabs>
          <w:tab w:val="left" w:pos="284"/>
          <w:tab w:val="left" w:pos="3828"/>
        </w:tabs>
        <w:spacing w:after="0" w:line="240" w:lineRule="auto"/>
        <w:jc w:val="right"/>
        <w:rPr>
          <w:rFonts w:ascii="Times New Roman" w:eastAsia="Calibri" w:hAnsi="Times New Roman" w:cs="Times New Roman"/>
          <w:sz w:val="12"/>
          <w:szCs w:val="12"/>
        </w:rPr>
      </w:pPr>
      <w:r w:rsidRPr="009F5D93">
        <w:rPr>
          <w:rFonts w:ascii="Times New Roman" w:eastAsia="Calibri" w:hAnsi="Times New Roman" w:cs="Times New Roman"/>
          <w:sz w:val="12"/>
          <w:szCs w:val="12"/>
        </w:rPr>
        <w:t>Заявка принята ПРОДАВЦОМ</w:t>
      </w:r>
    </w:p>
    <w:p w:rsidR="009F5D93" w:rsidRPr="009F5D93" w:rsidRDefault="009F5D93" w:rsidP="00652CCC">
      <w:pPr>
        <w:tabs>
          <w:tab w:val="left" w:pos="284"/>
          <w:tab w:val="left" w:pos="3828"/>
        </w:tabs>
        <w:spacing w:after="0" w:line="240" w:lineRule="auto"/>
        <w:jc w:val="right"/>
        <w:rPr>
          <w:rFonts w:ascii="Times New Roman" w:eastAsia="Calibri" w:hAnsi="Times New Roman" w:cs="Times New Roman"/>
          <w:sz w:val="12"/>
          <w:szCs w:val="12"/>
        </w:rPr>
      </w:pPr>
      <w:r w:rsidRPr="009F5D93">
        <w:rPr>
          <w:rFonts w:ascii="Times New Roman" w:eastAsia="Calibri" w:hAnsi="Times New Roman" w:cs="Times New Roman"/>
          <w:sz w:val="12"/>
          <w:szCs w:val="12"/>
        </w:rPr>
        <w:t>«___»__________201___г.  в ____ч. _____мин.</w:t>
      </w:r>
    </w:p>
    <w:tbl>
      <w:tblPr>
        <w:tblStyle w:val="1b"/>
        <w:tblW w:w="7703" w:type="dxa"/>
        <w:tblLayout w:type="fixed"/>
        <w:tblLook w:val="0000" w:firstRow="0" w:lastRow="0" w:firstColumn="0" w:lastColumn="0" w:noHBand="0" w:noVBand="0"/>
      </w:tblPr>
      <w:tblGrid>
        <w:gridCol w:w="3741"/>
        <w:gridCol w:w="3962"/>
      </w:tblGrid>
      <w:tr w:rsidR="009F5D93" w:rsidRPr="009F5D93" w:rsidTr="00652CCC">
        <w:trPr>
          <w:trHeight w:val="22"/>
        </w:trPr>
        <w:tc>
          <w:tcPr>
            <w:tcW w:w="3741" w:type="dxa"/>
          </w:tcPr>
          <w:p w:rsidR="009F5D93" w:rsidRPr="009F5D93" w:rsidRDefault="009F5D93" w:rsidP="009F5D93">
            <w:pPr>
              <w:tabs>
                <w:tab w:val="left" w:pos="284"/>
                <w:tab w:val="left" w:pos="3828"/>
              </w:tabs>
              <w:jc w:val="both"/>
              <w:rPr>
                <w:rFonts w:eastAsia="Calibri"/>
                <w:sz w:val="12"/>
                <w:szCs w:val="12"/>
                <w:u w:val="single"/>
              </w:rPr>
            </w:pPr>
            <w:r w:rsidRPr="009F5D93">
              <w:rPr>
                <w:rFonts w:eastAsia="Calibri"/>
                <w:sz w:val="12"/>
                <w:szCs w:val="12"/>
              </w:rPr>
              <w:t xml:space="preserve"> </w:t>
            </w:r>
            <w:r w:rsidRPr="009F5D93">
              <w:rPr>
                <w:rFonts w:eastAsia="Calibri"/>
                <w:sz w:val="12"/>
                <w:szCs w:val="12"/>
                <w:u w:val="single"/>
              </w:rPr>
              <w:t>Подпись ПРЕТЕНДЕНТА</w:t>
            </w:r>
          </w:p>
          <w:p w:rsidR="009F5D93" w:rsidRPr="009F5D93" w:rsidRDefault="009F5D93" w:rsidP="00652CCC">
            <w:pPr>
              <w:tabs>
                <w:tab w:val="left" w:pos="284"/>
                <w:tab w:val="left" w:pos="3828"/>
              </w:tabs>
              <w:jc w:val="both"/>
              <w:rPr>
                <w:rFonts w:eastAsia="Calibri"/>
                <w:sz w:val="12"/>
                <w:szCs w:val="12"/>
                <w:u w:val="single"/>
              </w:rPr>
            </w:pPr>
            <w:r w:rsidRPr="009F5D93">
              <w:rPr>
                <w:rFonts w:eastAsia="Calibri"/>
                <w:sz w:val="12"/>
                <w:szCs w:val="12"/>
                <w:u w:val="single"/>
              </w:rPr>
              <w:t>________________</w:t>
            </w:r>
            <w:r w:rsidR="00652CCC">
              <w:rPr>
                <w:rFonts w:eastAsia="Calibri"/>
                <w:sz w:val="12"/>
                <w:szCs w:val="12"/>
                <w:u w:val="single"/>
              </w:rPr>
              <w:t>_____</w:t>
            </w:r>
          </w:p>
        </w:tc>
        <w:tc>
          <w:tcPr>
            <w:tcW w:w="3962" w:type="dxa"/>
          </w:tcPr>
          <w:p w:rsidR="009F5D93" w:rsidRPr="009F5D93" w:rsidRDefault="009F5D93" w:rsidP="00652CCC">
            <w:pPr>
              <w:tabs>
                <w:tab w:val="left" w:pos="284"/>
                <w:tab w:val="left" w:pos="3828"/>
              </w:tabs>
              <w:jc w:val="right"/>
              <w:rPr>
                <w:rFonts w:eastAsia="Calibri"/>
                <w:sz w:val="12"/>
                <w:szCs w:val="12"/>
                <w:u w:val="single"/>
              </w:rPr>
            </w:pPr>
            <w:r w:rsidRPr="009F5D93">
              <w:rPr>
                <w:rFonts w:eastAsia="Calibri"/>
                <w:sz w:val="12"/>
                <w:szCs w:val="12"/>
                <w:u w:val="single"/>
              </w:rPr>
              <w:t xml:space="preserve">Подпись ПРОДАВЦА </w:t>
            </w:r>
          </w:p>
          <w:p w:rsidR="009F5D93" w:rsidRPr="009F5D93" w:rsidRDefault="009F5D93" w:rsidP="00652CCC">
            <w:pPr>
              <w:tabs>
                <w:tab w:val="left" w:pos="284"/>
                <w:tab w:val="left" w:pos="3828"/>
              </w:tabs>
              <w:jc w:val="right"/>
              <w:rPr>
                <w:rFonts w:eastAsia="Calibri"/>
                <w:sz w:val="12"/>
                <w:szCs w:val="12"/>
              </w:rPr>
            </w:pPr>
            <w:r w:rsidRPr="009F5D93">
              <w:rPr>
                <w:rFonts w:eastAsia="Calibri"/>
                <w:sz w:val="12"/>
                <w:szCs w:val="12"/>
                <w:u w:val="single"/>
              </w:rPr>
              <w:t>_</w:t>
            </w:r>
            <w:r w:rsidR="00652CCC">
              <w:rPr>
                <w:rFonts w:eastAsia="Calibri"/>
                <w:sz w:val="12"/>
                <w:szCs w:val="12"/>
                <w:u w:val="single"/>
              </w:rPr>
              <w:t>__</w:t>
            </w:r>
            <w:r w:rsidRPr="009F5D93">
              <w:rPr>
                <w:rFonts w:eastAsia="Calibri"/>
                <w:sz w:val="12"/>
                <w:szCs w:val="12"/>
                <w:u w:val="single"/>
              </w:rPr>
              <w:t>_______________</w:t>
            </w:r>
          </w:p>
        </w:tc>
      </w:tr>
    </w:tbl>
    <w:p w:rsidR="009F5D93" w:rsidRDefault="009F5D93" w:rsidP="009F5D93">
      <w:pPr>
        <w:tabs>
          <w:tab w:val="left" w:pos="284"/>
          <w:tab w:val="left" w:pos="3828"/>
        </w:tabs>
        <w:spacing w:after="0" w:line="240" w:lineRule="auto"/>
        <w:jc w:val="both"/>
        <w:rPr>
          <w:rFonts w:ascii="Times New Roman" w:eastAsia="Calibri" w:hAnsi="Times New Roman" w:cs="Times New Roman"/>
          <w:sz w:val="12"/>
          <w:szCs w:val="12"/>
        </w:rPr>
      </w:pPr>
    </w:p>
    <w:p w:rsidR="00A0453A" w:rsidRPr="00A0453A" w:rsidRDefault="00A0453A" w:rsidP="00A0453A">
      <w:pPr>
        <w:tabs>
          <w:tab w:val="left" w:pos="284"/>
          <w:tab w:val="left" w:pos="3828"/>
        </w:tabs>
        <w:spacing w:after="0" w:line="240" w:lineRule="auto"/>
        <w:jc w:val="center"/>
        <w:rPr>
          <w:rFonts w:ascii="Times New Roman" w:eastAsia="Calibri" w:hAnsi="Times New Roman" w:cs="Times New Roman"/>
          <w:b/>
          <w:sz w:val="12"/>
          <w:szCs w:val="12"/>
        </w:rPr>
      </w:pPr>
      <w:r w:rsidRPr="00A0453A">
        <w:rPr>
          <w:rFonts w:ascii="Times New Roman" w:eastAsia="Calibri" w:hAnsi="Times New Roman" w:cs="Times New Roman"/>
          <w:b/>
          <w:sz w:val="12"/>
          <w:szCs w:val="12"/>
        </w:rPr>
        <w:t>Информационное сообщение о проведен</w:t>
      </w:r>
      <w:proofErr w:type="gramStart"/>
      <w:r w:rsidRPr="00A0453A">
        <w:rPr>
          <w:rFonts w:ascii="Times New Roman" w:eastAsia="Calibri" w:hAnsi="Times New Roman" w:cs="Times New Roman"/>
          <w:b/>
          <w:sz w:val="12"/>
          <w:szCs w:val="12"/>
        </w:rPr>
        <w:t>ии ау</w:t>
      </w:r>
      <w:proofErr w:type="gramEnd"/>
      <w:r w:rsidRPr="00A0453A">
        <w:rPr>
          <w:rFonts w:ascii="Times New Roman" w:eastAsia="Calibri" w:hAnsi="Times New Roman" w:cs="Times New Roman"/>
          <w:b/>
          <w:sz w:val="12"/>
          <w:szCs w:val="12"/>
        </w:rPr>
        <w:t>кцион</w:t>
      </w:r>
      <w:r>
        <w:rPr>
          <w:rFonts w:ascii="Times New Roman" w:eastAsia="Calibri" w:hAnsi="Times New Roman" w:cs="Times New Roman"/>
          <w:b/>
          <w:sz w:val="12"/>
          <w:szCs w:val="12"/>
        </w:rPr>
        <w:t>а</w:t>
      </w:r>
    </w:p>
    <w:p w:rsidR="00A0453A" w:rsidRPr="00A0453A" w:rsidRDefault="00A0453A" w:rsidP="00A0453A">
      <w:pPr>
        <w:tabs>
          <w:tab w:val="left" w:pos="284"/>
          <w:tab w:val="left" w:pos="3828"/>
        </w:tabs>
        <w:spacing w:after="0" w:line="240" w:lineRule="auto"/>
        <w:jc w:val="both"/>
        <w:rPr>
          <w:rFonts w:ascii="Times New Roman" w:eastAsia="Calibri" w:hAnsi="Times New Roman" w:cs="Times New Roman"/>
          <w:b/>
          <w:sz w:val="12"/>
          <w:szCs w:val="12"/>
        </w:rPr>
      </w:pP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A0453A">
        <w:rPr>
          <w:rFonts w:ascii="Times New Roman" w:eastAsia="Calibri" w:hAnsi="Times New Roman" w:cs="Times New Roman"/>
          <w:sz w:val="12"/>
          <w:szCs w:val="12"/>
        </w:rPr>
        <w:t>Комитет по управлению муниципальным имуществом муниципального района Сергиевский Самарской области, выступающий в качестве организатора аукционов, на основании Распоряжения Администрации муниципального района Сергиевский №1531р от 15.11.2016г. «О проведении аукциона по продаже права на заключение договора аренды земельного участка для ведения личного подсобного хозяйства», Распоряжения Администрации муниципального района Сергиевский №1533р от 15.11.2016г. «О проведении аукциона по продаже права на заключение</w:t>
      </w:r>
      <w:proofErr w:type="gramEnd"/>
      <w:r w:rsidRPr="00A0453A">
        <w:rPr>
          <w:rFonts w:ascii="Times New Roman" w:eastAsia="Calibri" w:hAnsi="Times New Roman" w:cs="Times New Roman"/>
          <w:sz w:val="12"/>
          <w:szCs w:val="12"/>
        </w:rPr>
        <w:t xml:space="preserve"> договора аренды земельного участка для ведения личного подсобного хозяйства», Распоряжения Администрации муниципального района Сергиевский №1532р от 15.11.2016г. «О проведен</w:t>
      </w:r>
      <w:proofErr w:type="gramStart"/>
      <w:r w:rsidRPr="00A0453A">
        <w:rPr>
          <w:rFonts w:ascii="Times New Roman" w:eastAsia="Calibri" w:hAnsi="Times New Roman" w:cs="Times New Roman"/>
          <w:sz w:val="12"/>
          <w:szCs w:val="12"/>
        </w:rPr>
        <w:t>ии ау</w:t>
      </w:r>
      <w:proofErr w:type="gramEnd"/>
      <w:r w:rsidRPr="00A0453A">
        <w:rPr>
          <w:rFonts w:ascii="Times New Roman" w:eastAsia="Calibri" w:hAnsi="Times New Roman" w:cs="Times New Roman"/>
          <w:sz w:val="12"/>
          <w:szCs w:val="12"/>
        </w:rPr>
        <w:t xml:space="preserve">кциона по продаже права на заключение договора аренды земельного участка для ведения личного подсобного хозяйства» сообщает, что </w:t>
      </w:r>
      <w:r w:rsidRPr="00A0453A">
        <w:rPr>
          <w:rFonts w:ascii="Times New Roman" w:eastAsia="Calibri" w:hAnsi="Times New Roman" w:cs="Times New Roman"/>
          <w:b/>
          <w:sz w:val="12"/>
          <w:szCs w:val="12"/>
        </w:rPr>
        <w:t>27 декабря 2016 года в 8 часов 30 мину</w:t>
      </w:r>
      <w:r w:rsidRPr="00A0453A">
        <w:rPr>
          <w:rFonts w:ascii="Times New Roman" w:eastAsia="Calibri" w:hAnsi="Times New Roman" w:cs="Times New Roman"/>
          <w:sz w:val="12"/>
          <w:szCs w:val="12"/>
        </w:rPr>
        <w:t>т, по адресу: Самарская область, Сергиевский район, с. Сергиевск, ул. Советская, д. 65, каб. № 19 состоится аукцион</w:t>
      </w:r>
      <w:r w:rsidRPr="00A0453A">
        <w:rPr>
          <w:rFonts w:ascii="Times New Roman" w:eastAsia="Calibri" w:hAnsi="Times New Roman" w:cs="Times New Roman"/>
          <w:b/>
          <w:sz w:val="12"/>
          <w:szCs w:val="12"/>
        </w:rPr>
        <w:t xml:space="preserve">, </w:t>
      </w:r>
      <w:r w:rsidRPr="00A0453A">
        <w:rPr>
          <w:rFonts w:ascii="Times New Roman" w:eastAsia="Calibri" w:hAnsi="Times New Roman" w:cs="Times New Roman"/>
          <w:sz w:val="12"/>
          <w:szCs w:val="12"/>
        </w:rPr>
        <w:t>открытый для граждан по составу участников и по форме подачи предложения о цене, по продаже права на заключение договора аренды земельного участка сроком на 20 лет:</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Лот №1</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Земельный участок, категория земель – земли населенных пунктов, кадастровый номер: 63:31:0701005:224, площадь 1110 кв.м., расположенный по адресу: Самарская область, муниципальный район Сергиевский, с.Сергиевск, ул.</w:t>
      </w:r>
      <w:r>
        <w:rPr>
          <w:rFonts w:ascii="Times New Roman" w:eastAsia="Calibri" w:hAnsi="Times New Roman" w:cs="Times New Roman"/>
          <w:sz w:val="12"/>
          <w:szCs w:val="12"/>
        </w:rPr>
        <w:t xml:space="preserve"> </w:t>
      </w:r>
      <w:proofErr w:type="spellStart"/>
      <w:r w:rsidRPr="00A0453A">
        <w:rPr>
          <w:rFonts w:ascii="Times New Roman" w:eastAsia="Calibri" w:hAnsi="Times New Roman" w:cs="Times New Roman"/>
          <w:sz w:val="12"/>
          <w:szCs w:val="12"/>
        </w:rPr>
        <w:t>А.Галяшина</w:t>
      </w:r>
      <w:proofErr w:type="spellEnd"/>
      <w:r w:rsidRPr="00A0453A">
        <w:rPr>
          <w:rFonts w:ascii="Times New Roman" w:eastAsia="Calibri" w:hAnsi="Times New Roman" w:cs="Times New Roman"/>
          <w:sz w:val="12"/>
          <w:szCs w:val="12"/>
        </w:rPr>
        <w:t>, участок №78, с разрешенным использованием: для ведения личного подсобного хозяйства.</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Обременения: не зарегистрированы.</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i/>
          <w:sz w:val="12"/>
          <w:szCs w:val="12"/>
        </w:rPr>
      </w:pPr>
      <w:r w:rsidRPr="00A0453A">
        <w:rPr>
          <w:rFonts w:ascii="Times New Roman" w:eastAsia="Calibri" w:hAnsi="Times New Roman" w:cs="Times New Roman"/>
          <w:i/>
          <w:sz w:val="12"/>
          <w:szCs w:val="12"/>
        </w:rPr>
        <w:t>Начальная цена предмета торгов</w:t>
      </w:r>
      <w:r w:rsidRPr="00A0453A">
        <w:rPr>
          <w:rFonts w:ascii="Times New Roman" w:eastAsia="Calibri" w:hAnsi="Times New Roman" w:cs="Times New Roman"/>
          <w:sz w:val="12"/>
          <w:szCs w:val="12"/>
        </w:rPr>
        <w:t>: 5 000,00 рублей в год.</w:t>
      </w:r>
      <w:r w:rsidRPr="00A0453A">
        <w:rPr>
          <w:rFonts w:ascii="Times New Roman" w:eastAsia="Calibri" w:hAnsi="Times New Roman" w:cs="Times New Roman"/>
          <w:i/>
          <w:sz w:val="12"/>
          <w:szCs w:val="12"/>
        </w:rPr>
        <w:t xml:space="preserve"> </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i/>
          <w:sz w:val="12"/>
          <w:szCs w:val="12"/>
        </w:rPr>
      </w:pPr>
      <w:r w:rsidRPr="00A0453A">
        <w:rPr>
          <w:rFonts w:ascii="Times New Roman" w:eastAsia="Calibri" w:hAnsi="Times New Roman" w:cs="Times New Roman"/>
          <w:i/>
          <w:sz w:val="12"/>
          <w:szCs w:val="12"/>
        </w:rPr>
        <w:t>Шаг аукциона</w:t>
      </w:r>
      <w:r w:rsidRPr="00A0453A">
        <w:rPr>
          <w:rFonts w:ascii="Times New Roman" w:eastAsia="Calibri" w:hAnsi="Times New Roman" w:cs="Times New Roman"/>
          <w:sz w:val="12"/>
          <w:szCs w:val="12"/>
        </w:rPr>
        <w:t>:  150,00 рублей.</w:t>
      </w:r>
      <w:r w:rsidRPr="00A0453A">
        <w:rPr>
          <w:rFonts w:ascii="Times New Roman" w:eastAsia="Calibri" w:hAnsi="Times New Roman" w:cs="Times New Roman"/>
          <w:i/>
          <w:sz w:val="12"/>
          <w:szCs w:val="12"/>
        </w:rPr>
        <w:t xml:space="preserve"> </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i/>
          <w:sz w:val="12"/>
          <w:szCs w:val="12"/>
        </w:rPr>
        <w:t>Сумма задатка</w:t>
      </w:r>
      <w:r w:rsidRPr="00A0453A">
        <w:rPr>
          <w:rFonts w:ascii="Times New Roman" w:eastAsia="Calibri" w:hAnsi="Times New Roman" w:cs="Times New Roman"/>
          <w:sz w:val="12"/>
          <w:szCs w:val="12"/>
        </w:rPr>
        <w:t>: 5 000,00 рублей.</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lastRenderedPageBreak/>
        <w:t>Лот №2</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Земельный участок, категория земель – земли населенных пунктов, кадастровый номер: 63:31:1101019:101, площадь 1453 кв.м., расположенный по адресу: Самарская область, муниципальный район Сергиевский, п.Сургут, ул.</w:t>
      </w:r>
      <w:r>
        <w:rPr>
          <w:rFonts w:ascii="Times New Roman" w:eastAsia="Calibri" w:hAnsi="Times New Roman" w:cs="Times New Roman"/>
          <w:sz w:val="12"/>
          <w:szCs w:val="12"/>
        </w:rPr>
        <w:t xml:space="preserve"> </w:t>
      </w:r>
      <w:r w:rsidRPr="00A0453A">
        <w:rPr>
          <w:rFonts w:ascii="Times New Roman" w:eastAsia="Calibri" w:hAnsi="Times New Roman" w:cs="Times New Roman"/>
          <w:sz w:val="12"/>
          <w:szCs w:val="12"/>
        </w:rPr>
        <w:t>Солнечная, №43, с разрешенным использованием: для ведения личного подсобного хозяйства.</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Обременения: не зарегистрированы.</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i/>
          <w:sz w:val="12"/>
          <w:szCs w:val="12"/>
        </w:rPr>
      </w:pPr>
      <w:r w:rsidRPr="00A0453A">
        <w:rPr>
          <w:rFonts w:ascii="Times New Roman" w:eastAsia="Calibri" w:hAnsi="Times New Roman" w:cs="Times New Roman"/>
          <w:i/>
          <w:sz w:val="12"/>
          <w:szCs w:val="12"/>
        </w:rPr>
        <w:t>Начальная цена предмета торгов</w:t>
      </w:r>
      <w:r w:rsidRPr="00A0453A">
        <w:rPr>
          <w:rFonts w:ascii="Times New Roman" w:eastAsia="Calibri" w:hAnsi="Times New Roman" w:cs="Times New Roman"/>
          <w:sz w:val="12"/>
          <w:szCs w:val="12"/>
        </w:rPr>
        <w:t>: 5 000,00 рублей в год.</w:t>
      </w:r>
      <w:r w:rsidRPr="00A0453A">
        <w:rPr>
          <w:rFonts w:ascii="Times New Roman" w:eastAsia="Calibri" w:hAnsi="Times New Roman" w:cs="Times New Roman"/>
          <w:i/>
          <w:sz w:val="12"/>
          <w:szCs w:val="12"/>
        </w:rPr>
        <w:t xml:space="preserve"> </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i/>
          <w:sz w:val="12"/>
          <w:szCs w:val="12"/>
        </w:rPr>
      </w:pPr>
      <w:r w:rsidRPr="00A0453A">
        <w:rPr>
          <w:rFonts w:ascii="Times New Roman" w:eastAsia="Calibri" w:hAnsi="Times New Roman" w:cs="Times New Roman"/>
          <w:i/>
          <w:sz w:val="12"/>
          <w:szCs w:val="12"/>
        </w:rPr>
        <w:t>Шаг аукциона</w:t>
      </w:r>
      <w:r w:rsidRPr="00A0453A">
        <w:rPr>
          <w:rFonts w:ascii="Times New Roman" w:eastAsia="Calibri" w:hAnsi="Times New Roman" w:cs="Times New Roman"/>
          <w:sz w:val="12"/>
          <w:szCs w:val="12"/>
        </w:rPr>
        <w:t>:  150,00 рублей.</w:t>
      </w:r>
      <w:r w:rsidRPr="00A0453A">
        <w:rPr>
          <w:rFonts w:ascii="Times New Roman" w:eastAsia="Calibri" w:hAnsi="Times New Roman" w:cs="Times New Roman"/>
          <w:i/>
          <w:sz w:val="12"/>
          <w:szCs w:val="12"/>
        </w:rPr>
        <w:t xml:space="preserve"> </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i/>
          <w:sz w:val="12"/>
          <w:szCs w:val="12"/>
        </w:rPr>
        <w:t>Сумма задатка</w:t>
      </w:r>
      <w:r w:rsidRPr="00A0453A">
        <w:rPr>
          <w:rFonts w:ascii="Times New Roman" w:eastAsia="Calibri" w:hAnsi="Times New Roman" w:cs="Times New Roman"/>
          <w:sz w:val="12"/>
          <w:szCs w:val="12"/>
        </w:rPr>
        <w:t>: 5 000,00 рублей.</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Лот №3</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Земельный участок, категория земель – земли населенных пунктов, кадастровый номер: 63:31:1101019:99, площадь 1456 кв.м., расположенный по адресу: Самарская область, муниципальный район Сергиевский, п.Сургут, ул.</w:t>
      </w:r>
      <w:r>
        <w:rPr>
          <w:rFonts w:ascii="Times New Roman" w:eastAsia="Calibri" w:hAnsi="Times New Roman" w:cs="Times New Roman"/>
          <w:sz w:val="12"/>
          <w:szCs w:val="12"/>
        </w:rPr>
        <w:t xml:space="preserve"> </w:t>
      </w:r>
      <w:r w:rsidRPr="00A0453A">
        <w:rPr>
          <w:rFonts w:ascii="Times New Roman" w:eastAsia="Calibri" w:hAnsi="Times New Roman" w:cs="Times New Roman"/>
          <w:sz w:val="12"/>
          <w:szCs w:val="12"/>
        </w:rPr>
        <w:t>Солнечная, №41, с разрешенным использованием: для ведения личного подсобного хозяйства.</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Обременения: не зарегистрированы.</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i/>
          <w:sz w:val="12"/>
          <w:szCs w:val="12"/>
        </w:rPr>
      </w:pPr>
      <w:r w:rsidRPr="00A0453A">
        <w:rPr>
          <w:rFonts w:ascii="Times New Roman" w:eastAsia="Calibri" w:hAnsi="Times New Roman" w:cs="Times New Roman"/>
          <w:i/>
          <w:sz w:val="12"/>
          <w:szCs w:val="12"/>
        </w:rPr>
        <w:t>Начальная цена предмета торгов</w:t>
      </w:r>
      <w:r w:rsidRPr="00A0453A">
        <w:rPr>
          <w:rFonts w:ascii="Times New Roman" w:eastAsia="Calibri" w:hAnsi="Times New Roman" w:cs="Times New Roman"/>
          <w:sz w:val="12"/>
          <w:szCs w:val="12"/>
        </w:rPr>
        <w:t>: 5 000,00 рублей в год.</w:t>
      </w:r>
      <w:r w:rsidRPr="00A0453A">
        <w:rPr>
          <w:rFonts w:ascii="Times New Roman" w:eastAsia="Calibri" w:hAnsi="Times New Roman" w:cs="Times New Roman"/>
          <w:i/>
          <w:sz w:val="12"/>
          <w:szCs w:val="12"/>
        </w:rPr>
        <w:t xml:space="preserve"> </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i/>
          <w:sz w:val="12"/>
          <w:szCs w:val="12"/>
        </w:rPr>
      </w:pPr>
      <w:r w:rsidRPr="00A0453A">
        <w:rPr>
          <w:rFonts w:ascii="Times New Roman" w:eastAsia="Calibri" w:hAnsi="Times New Roman" w:cs="Times New Roman"/>
          <w:i/>
          <w:sz w:val="12"/>
          <w:szCs w:val="12"/>
        </w:rPr>
        <w:t>Шаг аукциона</w:t>
      </w:r>
      <w:r w:rsidRPr="00A0453A">
        <w:rPr>
          <w:rFonts w:ascii="Times New Roman" w:eastAsia="Calibri" w:hAnsi="Times New Roman" w:cs="Times New Roman"/>
          <w:sz w:val="12"/>
          <w:szCs w:val="12"/>
        </w:rPr>
        <w:t>:  150,00 рублей.</w:t>
      </w:r>
      <w:r w:rsidRPr="00A0453A">
        <w:rPr>
          <w:rFonts w:ascii="Times New Roman" w:eastAsia="Calibri" w:hAnsi="Times New Roman" w:cs="Times New Roman"/>
          <w:i/>
          <w:sz w:val="12"/>
          <w:szCs w:val="12"/>
        </w:rPr>
        <w:t xml:space="preserve"> </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i/>
          <w:sz w:val="12"/>
          <w:szCs w:val="12"/>
        </w:rPr>
        <w:t>Сумма задатка</w:t>
      </w:r>
      <w:r w:rsidRPr="00A0453A">
        <w:rPr>
          <w:rFonts w:ascii="Times New Roman" w:eastAsia="Calibri" w:hAnsi="Times New Roman" w:cs="Times New Roman"/>
          <w:sz w:val="12"/>
          <w:szCs w:val="12"/>
        </w:rPr>
        <w:t>: 5 000,00 рублей.</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 xml:space="preserve">.Заявки на участие в аукционе принимаются ежедневно в рабочие дни с </w:t>
      </w:r>
      <w:r w:rsidRPr="00A0453A">
        <w:rPr>
          <w:rFonts w:ascii="Times New Roman" w:eastAsia="Calibri" w:hAnsi="Times New Roman" w:cs="Times New Roman"/>
          <w:b/>
          <w:sz w:val="12"/>
          <w:szCs w:val="12"/>
        </w:rPr>
        <w:t>25 ноября 2016г</w:t>
      </w:r>
      <w:r w:rsidRPr="00A0453A">
        <w:rPr>
          <w:rFonts w:ascii="Times New Roman" w:eastAsia="Calibri" w:hAnsi="Times New Roman" w:cs="Times New Roman"/>
          <w:sz w:val="12"/>
          <w:szCs w:val="12"/>
        </w:rPr>
        <w:t xml:space="preserve">. по </w:t>
      </w:r>
      <w:r w:rsidRPr="00A0453A">
        <w:rPr>
          <w:rFonts w:ascii="Times New Roman" w:eastAsia="Calibri" w:hAnsi="Times New Roman" w:cs="Times New Roman"/>
          <w:b/>
          <w:sz w:val="12"/>
          <w:szCs w:val="12"/>
        </w:rPr>
        <w:t xml:space="preserve">21 декабря 2016г. </w:t>
      </w:r>
      <w:r w:rsidRPr="00A0453A">
        <w:rPr>
          <w:rFonts w:ascii="Times New Roman" w:eastAsia="Calibri" w:hAnsi="Times New Roman" w:cs="Times New Roman"/>
          <w:sz w:val="12"/>
          <w:szCs w:val="12"/>
        </w:rPr>
        <w:t xml:space="preserve">(выходные дни: суббота, воскресенье), с 9 </w:t>
      </w:r>
      <w:r w:rsidRPr="00A0453A">
        <w:rPr>
          <w:rFonts w:ascii="Times New Roman" w:eastAsia="Calibri" w:hAnsi="Times New Roman" w:cs="Times New Roman"/>
          <w:sz w:val="12"/>
          <w:szCs w:val="12"/>
          <w:vertAlign w:val="superscript"/>
        </w:rPr>
        <w:t xml:space="preserve">00 </w:t>
      </w:r>
      <w:r w:rsidRPr="00A0453A">
        <w:rPr>
          <w:rFonts w:ascii="Times New Roman" w:eastAsia="Calibri" w:hAnsi="Times New Roman" w:cs="Times New Roman"/>
          <w:sz w:val="12"/>
          <w:szCs w:val="12"/>
        </w:rPr>
        <w:t xml:space="preserve">до 16 </w:t>
      </w:r>
      <w:r w:rsidRPr="00A0453A">
        <w:rPr>
          <w:rFonts w:ascii="Times New Roman" w:eastAsia="Calibri" w:hAnsi="Times New Roman" w:cs="Times New Roman"/>
          <w:sz w:val="12"/>
          <w:szCs w:val="12"/>
          <w:vertAlign w:val="superscript"/>
        </w:rPr>
        <w:t>00</w:t>
      </w:r>
      <w:r w:rsidRPr="00A0453A">
        <w:rPr>
          <w:rFonts w:ascii="Times New Roman" w:eastAsia="Calibri" w:hAnsi="Times New Roman" w:cs="Times New Roman"/>
          <w:sz w:val="12"/>
          <w:szCs w:val="12"/>
        </w:rPr>
        <w:t xml:space="preserve"> ч. (перерыв с 12 ºº  </w:t>
      </w:r>
      <w:proofErr w:type="gramStart"/>
      <w:r w:rsidRPr="00A0453A">
        <w:rPr>
          <w:rFonts w:ascii="Times New Roman" w:eastAsia="Calibri" w:hAnsi="Times New Roman" w:cs="Times New Roman"/>
          <w:sz w:val="12"/>
          <w:szCs w:val="12"/>
        </w:rPr>
        <w:t>до</w:t>
      </w:r>
      <w:proofErr w:type="gramEnd"/>
      <w:r w:rsidRPr="00A0453A">
        <w:rPr>
          <w:rFonts w:ascii="Times New Roman" w:eastAsia="Calibri" w:hAnsi="Times New Roman" w:cs="Times New Roman"/>
          <w:sz w:val="12"/>
          <w:szCs w:val="12"/>
        </w:rPr>
        <w:t xml:space="preserve"> 13 ºº) </w:t>
      </w:r>
      <w:proofErr w:type="gramStart"/>
      <w:r w:rsidRPr="00A0453A">
        <w:rPr>
          <w:rFonts w:ascii="Times New Roman" w:eastAsia="Calibri" w:hAnsi="Times New Roman" w:cs="Times New Roman"/>
          <w:sz w:val="12"/>
          <w:szCs w:val="12"/>
        </w:rPr>
        <w:t>в</w:t>
      </w:r>
      <w:proofErr w:type="gramEnd"/>
      <w:r w:rsidRPr="00A0453A">
        <w:rPr>
          <w:rFonts w:ascii="Times New Roman" w:eastAsia="Calibri" w:hAnsi="Times New Roman" w:cs="Times New Roman"/>
          <w:sz w:val="12"/>
          <w:szCs w:val="12"/>
        </w:rPr>
        <w:t xml:space="preserve"> отделе приватизации и торгов Комитета по управлению муниципальным имуществом  муниципального района Сергиевский, по адресу: </w:t>
      </w:r>
      <w:proofErr w:type="gramStart"/>
      <w:r w:rsidRPr="00A0453A">
        <w:rPr>
          <w:rFonts w:ascii="Times New Roman" w:eastAsia="Calibri" w:hAnsi="Times New Roman" w:cs="Times New Roman"/>
          <w:sz w:val="12"/>
          <w:szCs w:val="12"/>
        </w:rPr>
        <w:t>Самарская область, Сергиевский район, с. Сергиевск, ул. Советская, д. 65, кабинет № 19 (тел. 8-84655-2-21-91).</w:t>
      </w:r>
      <w:proofErr w:type="gramEnd"/>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b/>
          <w:sz w:val="12"/>
          <w:szCs w:val="12"/>
        </w:rPr>
      </w:pPr>
      <w:r w:rsidRPr="00A0453A">
        <w:rPr>
          <w:rFonts w:ascii="Times New Roman" w:eastAsia="Calibri" w:hAnsi="Times New Roman" w:cs="Times New Roman"/>
          <w:sz w:val="12"/>
          <w:szCs w:val="12"/>
        </w:rPr>
        <w:t xml:space="preserve">Дата определения участников аукциона: </w:t>
      </w:r>
      <w:r w:rsidRPr="00A0453A">
        <w:rPr>
          <w:rFonts w:ascii="Times New Roman" w:eastAsia="Calibri" w:hAnsi="Times New Roman" w:cs="Times New Roman"/>
          <w:b/>
          <w:sz w:val="12"/>
          <w:szCs w:val="12"/>
        </w:rPr>
        <w:t>23 декабря 2016г.</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b/>
          <w:sz w:val="12"/>
          <w:szCs w:val="12"/>
        </w:rPr>
      </w:pPr>
      <w:r w:rsidRPr="00A0453A">
        <w:rPr>
          <w:rFonts w:ascii="Times New Roman" w:eastAsia="Calibri" w:hAnsi="Times New Roman" w:cs="Times New Roman"/>
          <w:b/>
          <w:sz w:val="12"/>
          <w:szCs w:val="12"/>
        </w:rPr>
        <w:t>Для участия в аукционе заявители представляют следующие документы:</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b/>
          <w:sz w:val="12"/>
          <w:szCs w:val="12"/>
        </w:rPr>
        <w:t>1.</w:t>
      </w:r>
      <w:r w:rsidRPr="00A0453A">
        <w:rPr>
          <w:rFonts w:ascii="Times New Roman" w:eastAsia="Calibri" w:hAnsi="Times New Roman" w:cs="Times New Roman"/>
          <w:sz w:val="12"/>
          <w:szCs w:val="12"/>
        </w:rPr>
        <w:t xml:space="preserve"> Заявка </w:t>
      </w:r>
      <w:proofErr w:type="gramStart"/>
      <w:r w:rsidRPr="00A0453A">
        <w:rPr>
          <w:rFonts w:ascii="Times New Roman" w:eastAsia="Calibri" w:hAnsi="Times New Roman" w:cs="Times New Roman"/>
          <w:sz w:val="12"/>
          <w:szCs w:val="12"/>
        </w:rPr>
        <w:t>на участие в аукционе по установленной форме с указанием реквизитов счета для возврата</w:t>
      </w:r>
      <w:proofErr w:type="gramEnd"/>
      <w:r w:rsidRPr="00A0453A">
        <w:rPr>
          <w:rFonts w:ascii="Times New Roman" w:eastAsia="Calibri" w:hAnsi="Times New Roman" w:cs="Times New Roman"/>
          <w:sz w:val="12"/>
          <w:szCs w:val="12"/>
        </w:rPr>
        <w:t xml:space="preserve"> задатка. (В случае подачи заявки представителем претендента предъявляется доверенность).</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b/>
          <w:sz w:val="12"/>
          <w:szCs w:val="12"/>
        </w:rPr>
        <w:t xml:space="preserve">2. </w:t>
      </w:r>
      <w:r w:rsidRPr="00A0453A">
        <w:rPr>
          <w:rFonts w:ascii="Times New Roman" w:eastAsia="Calibri" w:hAnsi="Times New Roman" w:cs="Times New Roman"/>
          <w:sz w:val="12"/>
          <w:szCs w:val="12"/>
        </w:rPr>
        <w:t>Копии документов, удостоверяющих личность (для физических лиц).</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b/>
          <w:sz w:val="12"/>
          <w:szCs w:val="12"/>
        </w:rPr>
        <w:t>3.</w:t>
      </w:r>
      <w:r w:rsidRPr="00A0453A">
        <w:rPr>
          <w:rFonts w:ascii="Times New Roman" w:eastAsia="Calibri" w:hAnsi="Times New Roman" w:cs="Times New Roman"/>
          <w:sz w:val="12"/>
          <w:szCs w:val="12"/>
        </w:rPr>
        <w:t xml:space="preserve"> Документы, подтверждающие внесение задатка. </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Один заявитель вправе подать только одну заявку по каждому лоту на участие в аукционе.</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Заявители, признанные участниками аукциона, и заявители, не допущенные к участию в аукционе, уведомляются о принятом решении не позднее следующего рабочего дня после даты оформления данного решения протоколом рассмотрения заявок на участие в аукционе, путем вручения им под расписку соответствующего уведомления либо направления такого уведомления по почте заказным письмом.</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 xml:space="preserve">Организатор аукциона обязан вернуть внесенный задаток заявителю, не допущенному к участию в аукционе, в течение 3 рабочих дней со дня оформления протокола приема заявок на участие в аукционе. </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b/>
          <w:sz w:val="12"/>
          <w:szCs w:val="12"/>
        </w:rPr>
      </w:pPr>
      <w:r w:rsidRPr="00A0453A">
        <w:rPr>
          <w:rFonts w:ascii="Times New Roman" w:eastAsia="Calibri" w:hAnsi="Times New Roman" w:cs="Times New Roman"/>
          <w:b/>
          <w:sz w:val="12"/>
          <w:szCs w:val="12"/>
        </w:rPr>
        <w:t>Порядок проведения аукциона.</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 xml:space="preserve">1. Аукцион проводится в указанном в извещении о проведении аукциона месте, в </w:t>
      </w:r>
      <w:proofErr w:type="gramStart"/>
      <w:r w:rsidRPr="00A0453A">
        <w:rPr>
          <w:rFonts w:ascii="Times New Roman" w:eastAsia="Calibri" w:hAnsi="Times New Roman" w:cs="Times New Roman"/>
          <w:sz w:val="12"/>
          <w:szCs w:val="12"/>
        </w:rPr>
        <w:t>соответствующие</w:t>
      </w:r>
      <w:proofErr w:type="gramEnd"/>
      <w:r w:rsidRPr="00A0453A">
        <w:rPr>
          <w:rFonts w:ascii="Times New Roman" w:eastAsia="Calibri" w:hAnsi="Times New Roman" w:cs="Times New Roman"/>
          <w:sz w:val="12"/>
          <w:szCs w:val="12"/>
        </w:rPr>
        <w:t xml:space="preserve"> день и час.</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2. Аукцион проводится в следующем порядке:</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а) аукцион ведет аукционист;</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б) аукцион начинается с оглашения аукционистом наименования, основных характеристик и начальной цены земельного участка, «шага аукциона» и порядка проведения аукциона.</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«Шаг аукциона» устанавливается в размере 3 процентов начальной цены земельного участка и не изменяется в течение всего аукциона;</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в) участникам аукциона выдаются пронумерованные билеты, которые они поднимают после оглашения аукционистом начальной цены или начального размера арендной платы и каждой очередной цены  или размера арендной платы в случае, если готовы купить земельный участок или заключить договор аренды в соответствии с этой ценой или размером арендной платы;</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г) 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следующую цену в соответствии с «шагом аукциона»;</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д) при отсутствии участников аукциона, готовых купить земельный участок или заключить договор аренды в соответствии с названной аукционистом ценой, аукционист повторяет эту цену или размер арендной платы  3 раза.</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Если после троекратного объявления очередной цены или размера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е) по завершен</w:t>
      </w:r>
      <w:proofErr w:type="gramStart"/>
      <w:r w:rsidRPr="00A0453A">
        <w:rPr>
          <w:rFonts w:ascii="Times New Roman" w:eastAsia="Calibri" w:hAnsi="Times New Roman" w:cs="Times New Roman"/>
          <w:sz w:val="12"/>
          <w:szCs w:val="12"/>
        </w:rPr>
        <w:t>ии ау</w:t>
      </w:r>
      <w:proofErr w:type="gramEnd"/>
      <w:r w:rsidRPr="00A0453A">
        <w:rPr>
          <w:rFonts w:ascii="Times New Roman" w:eastAsia="Calibri" w:hAnsi="Times New Roman" w:cs="Times New Roman"/>
          <w:sz w:val="12"/>
          <w:szCs w:val="12"/>
        </w:rPr>
        <w:t>кциона аукционист объявляет о продаже земельного участка или права на заключение договора его аренды, называет цену проданного земельного участка или размер арендной платы и номер билета победителя аукциона.</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Победителем аукциона признается лицо, предложившее наиболее высокую цену или размер арендной платы за выставленный на аукцион земельный участок. Победителем будет признан участник аукциона по его окончании, что будет оформлено протоколом о его результатах.</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Организатор аукциона обязан в течение 3 банковских дней со дня подписания протокола о результатах аукциона возвратить задаток участникам аукциона, которые не выиграли его.</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В случае</w:t>
      </w:r>
      <w:proofErr w:type="gramStart"/>
      <w:r w:rsidRPr="00A0453A">
        <w:rPr>
          <w:rFonts w:ascii="Times New Roman" w:eastAsia="Calibri" w:hAnsi="Times New Roman" w:cs="Times New Roman"/>
          <w:sz w:val="12"/>
          <w:szCs w:val="12"/>
        </w:rPr>
        <w:t>,</w:t>
      </w:r>
      <w:proofErr w:type="gramEnd"/>
      <w:r w:rsidRPr="00A0453A">
        <w:rPr>
          <w:rFonts w:ascii="Times New Roman" w:eastAsia="Calibri" w:hAnsi="Times New Roman" w:cs="Times New Roman"/>
          <w:sz w:val="12"/>
          <w:szCs w:val="12"/>
        </w:rPr>
        <w:t xml:space="preserve"> если Победитель аукциона уклонился от подписания протокола о результатах аукциона, заключения договора аренды или купли-продажи земельного участка, внесенный победителем аукциона задаток ему не возвращается.</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b/>
          <w:sz w:val="12"/>
          <w:szCs w:val="12"/>
        </w:rPr>
        <w:t>Аукцион</w:t>
      </w:r>
      <w:r w:rsidRPr="00A0453A">
        <w:rPr>
          <w:rFonts w:ascii="Times New Roman" w:eastAsia="Calibri" w:hAnsi="Times New Roman" w:cs="Times New Roman"/>
          <w:sz w:val="12"/>
          <w:szCs w:val="12"/>
        </w:rPr>
        <w:t xml:space="preserve"> </w:t>
      </w:r>
      <w:r w:rsidRPr="00A0453A">
        <w:rPr>
          <w:rFonts w:ascii="Times New Roman" w:eastAsia="Calibri" w:hAnsi="Times New Roman" w:cs="Times New Roman"/>
          <w:b/>
          <w:sz w:val="12"/>
          <w:szCs w:val="12"/>
        </w:rPr>
        <w:t>признается не состоявшимся</w:t>
      </w:r>
      <w:r w:rsidRPr="00A0453A">
        <w:rPr>
          <w:rFonts w:ascii="Times New Roman" w:eastAsia="Calibri" w:hAnsi="Times New Roman" w:cs="Times New Roman"/>
          <w:sz w:val="12"/>
          <w:szCs w:val="12"/>
        </w:rPr>
        <w:t>, если: 1) в аукционе участвовало менее двух участников; 2) после троекратного объявления начальной цены предмета торгов ни один из участников не заявил о своем намерении приобрести предмет аукциона по начальной цене. В случае</w:t>
      </w:r>
      <w:proofErr w:type="gramStart"/>
      <w:r w:rsidRPr="00A0453A">
        <w:rPr>
          <w:rFonts w:ascii="Times New Roman" w:eastAsia="Calibri" w:hAnsi="Times New Roman" w:cs="Times New Roman"/>
          <w:sz w:val="12"/>
          <w:szCs w:val="12"/>
        </w:rPr>
        <w:t>,</w:t>
      </w:r>
      <w:proofErr w:type="gramEnd"/>
      <w:r w:rsidRPr="00A0453A">
        <w:rPr>
          <w:rFonts w:ascii="Times New Roman" w:eastAsia="Calibri" w:hAnsi="Times New Roman" w:cs="Times New Roman"/>
          <w:sz w:val="12"/>
          <w:szCs w:val="12"/>
        </w:rPr>
        <w:t xml:space="preserve"> если аукцион признан не состоявшимся по причине, указанной в п. 1, уполномоченный орган направляет единственному принявшему участие в аукционе участнику три экземпляра подписанного проекта договора купли-продажи в десятидневный срок со дня составления протокола о результатах аукциона. </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 xml:space="preserve">Организатор аукциона обязан в течение 3 рабочих дней со дня подписания протокола о результатах аукциона возвратить задатки лицам, участвовавшим в аукционе, но не победившим в нем. </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 xml:space="preserve">Организатор аукциона вправе отказаться от проведения аукциона не </w:t>
      </w:r>
      <w:proofErr w:type="gramStart"/>
      <w:r w:rsidRPr="00A0453A">
        <w:rPr>
          <w:rFonts w:ascii="Times New Roman" w:eastAsia="Calibri" w:hAnsi="Times New Roman" w:cs="Times New Roman"/>
          <w:sz w:val="12"/>
          <w:szCs w:val="12"/>
        </w:rPr>
        <w:t>позднее</w:t>
      </w:r>
      <w:proofErr w:type="gramEnd"/>
      <w:r w:rsidRPr="00A0453A">
        <w:rPr>
          <w:rFonts w:ascii="Times New Roman" w:eastAsia="Calibri" w:hAnsi="Times New Roman" w:cs="Times New Roman"/>
          <w:sz w:val="12"/>
          <w:szCs w:val="12"/>
        </w:rPr>
        <w:t xml:space="preserve"> чем за пять рабочих дней до дня проведения аукциона.</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Заявитель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 Организатор аукциона обязан возвратить внесенный задаток заявителю в течени</w:t>
      </w:r>
      <w:proofErr w:type="gramStart"/>
      <w:r w:rsidRPr="00A0453A">
        <w:rPr>
          <w:rFonts w:ascii="Times New Roman" w:eastAsia="Calibri" w:hAnsi="Times New Roman" w:cs="Times New Roman"/>
          <w:sz w:val="12"/>
          <w:szCs w:val="12"/>
        </w:rPr>
        <w:t>и</w:t>
      </w:r>
      <w:proofErr w:type="gramEnd"/>
      <w:r w:rsidRPr="00A0453A">
        <w:rPr>
          <w:rFonts w:ascii="Times New Roman" w:eastAsia="Calibri" w:hAnsi="Times New Roman" w:cs="Times New Roman"/>
          <w:sz w:val="12"/>
          <w:szCs w:val="12"/>
        </w:rPr>
        <w:t xml:space="preserve"> трех рабочих дней со дня регистрации отзыва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 xml:space="preserve">Не допускается заключение договора по результатам аукциона </w:t>
      </w:r>
      <w:proofErr w:type="gramStart"/>
      <w:r w:rsidRPr="00A0453A">
        <w:rPr>
          <w:rFonts w:ascii="Times New Roman" w:eastAsia="Calibri" w:hAnsi="Times New Roman" w:cs="Times New Roman"/>
          <w:sz w:val="12"/>
          <w:szCs w:val="12"/>
        </w:rPr>
        <w:t>ранее</w:t>
      </w:r>
      <w:proofErr w:type="gramEnd"/>
      <w:r w:rsidRPr="00A0453A">
        <w:rPr>
          <w:rFonts w:ascii="Times New Roman" w:eastAsia="Calibri" w:hAnsi="Times New Roman" w:cs="Times New Roman"/>
          <w:sz w:val="12"/>
          <w:szCs w:val="12"/>
        </w:rPr>
        <w:t xml:space="preserve"> чем через десять дней со дня размещения информации о результатах аукциона на официальном сайте Российской Федерации в сети «Интернет».</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b/>
          <w:i/>
          <w:sz w:val="12"/>
          <w:szCs w:val="12"/>
        </w:rPr>
        <w:t>Банковские реквизиты для внесения задатка</w:t>
      </w:r>
      <w:r w:rsidRPr="00A0453A">
        <w:rPr>
          <w:rFonts w:ascii="Times New Roman" w:eastAsia="Calibri" w:hAnsi="Times New Roman" w:cs="Times New Roman"/>
          <w:b/>
          <w:sz w:val="12"/>
          <w:szCs w:val="12"/>
        </w:rPr>
        <w:t>:</w:t>
      </w:r>
      <w:r w:rsidRPr="00A0453A">
        <w:rPr>
          <w:rFonts w:ascii="Times New Roman" w:eastAsia="Calibri" w:hAnsi="Times New Roman" w:cs="Times New Roman"/>
          <w:sz w:val="12"/>
          <w:szCs w:val="12"/>
        </w:rPr>
        <w:t xml:space="preserve"> Управление финансами администрации муниципального района Сергиевский (КУМИ муниципального района Сергиевский л/с 608030670), ИНН 6381001160, КПП 638101001, </w:t>
      </w:r>
      <w:proofErr w:type="gramStart"/>
      <w:r w:rsidRPr="00A0453A">
        <w:rPr>
          <w:rFonts w:ascii="Times New Roman" w:eastAsia="Calibri" w:hAnsi="Times New Roman" w:cs="Times New Roman"/>
          <w:sz w:val="12"/>
          <w:szCs w:val="12"/>
        </w:rPr>
        <w:t>Р</w:t>
      </w:r>
      <w:proofErr w:type="gramEnd"/>
      <w:r w:rsidRPr="00A0453A">
        <w:rPr>
          <w:rFonts w:ascii="Times New Roman" w:eastAsia="Calibri" w:hAnsi="Times New Roman" w:cs="Times New Roman"/>
          <w:sz w:val="12"/>
          <w:szCs w:val="12"/>
        </w:rPr>
        <w:t>/С 40302810636015000068 в Отделении Самара г. Самара, БИК 043601001, КБК 60811105025100000120, ОКТМО: с. Сергиевск - 36638432;  п. Сургут - 36638438 с пометкой – задаток для участия в аукционе, адрес земельного участка в отношении которого внесен задаток.</w:t>
      </w:r>
    </w:p>
    <w:p w:rsidR="00A0453A" w:rsidRPr="00A0453A" w:rsidRDefault="00A0453A" w:rsidP="00A0453A">
      <w:pPr>
        <w:tabs>
          <w:tab w:val="left" w:pos="284"/>
          <w:tab w:val="left" w:pos="3828"/>
        </w:tabs>
        <w:spacing w:after="0" w:line="240" w:lineRule="auto"/>
        <w:jc w:val="center"/>
        <w:rPr>
          <w:rFonts w:ascii="Times New Roman" w:eastAsia="Calibri" w:hAnsi="Times New Roman" w:cs="Times New Roman"/>
          <w:b/>
          <w:sz w:val="12"/>
          <w:szCs w:val="12"/>
        </w:rPr>
      </w:pPr>
      <w:r w:rsidRPr="00A0453A">
        <w:rPr>
          <w:rFonts w:ascii="Times New Roman" w:eastAsia="Calibri" w:hAnsi="Times New Roman" w:cs="Times New Roman"/>
          <w:b/>
          <w:sz w:val="12"/>
          <w:szCs w:val="12"/>
        </w:rPr>
        <w:lastRenderedPageBreak/>
        <w:t>Проект договора аренды земельного участка</w:t>
      </w:r>
    </w:p>
    <w:p w:rsidR="00A0453A" w:rsidRPr="00A0453A" w:rsidRDefault="00A0453A" w:rsidP="00A0453A">
      <w:pPr>
        <w:tabs>
          <w:tab w:val="left" w:pos="284"/>
          <w:tab w:val="left" w:pos="3828"/>
        </w:tabs>
        <w:spacing w:after="0" w:line="240" w:lineRule="auto"/>
        <w:jc w:val="both"/>
        <w:rPr>
          <w:rFonts w:ascii="Times New Roman" w:eastAsia="Calibri" w:hAnsi="Times New Roman" w:cs="Times New Roman"/>
          <w:sz w:val="12"/>
          <w:szCs w:val="12"/>
        </w:rPr>
      </w:pPr>
      <w:r w:rsidRPr="00A0453A">
        <w:rPr>
          <w:rFonts w:ascii="Times New Roman" w:eastAsia="Calibri" w:hAnsi="Times New Roman" w:cs="Times New Roman"/>
          <w:b/>
          <w:sz w:val="12"/>
          <w:szCs w:val="12"/>
        </w:rPr>
        <w:t xml:space="preserve"> </w:t>
      </w:r>
    </w:p>
    <w:tbl>
      <w:tblPr>
        <w:tblStyle w:val="1b"/>
        <w:tblW w:w="7763" w:type="dxa"/>
        <w:tblLayout w:type="fixed"/>
        <w:tblLook w:val="01E0" w:firstRow="1" w:lastRow="1" w:firstColumn="1" w:lastColumn="1" w:noHBand="0" w:noVBand="0"/>
      </w:tblPr>
      <w:tblGrid>
        <w:gridCol w:w="2990"/>
        <w:gridCol w:w="4773"/>
      </w:tblGrid>
      <w:tr w:rsidR="00A0453A" w:rsidRPr="00A0453A" w:rsidTr="00A0453A">
        <w:trPr>
          <w:trHeight w:val="20"/>
        </w:trPr>
        <w:tc>
          <w:tcPr>
            <w:tcW w:w="2990" w:type="dxa"/>
          </w:tcPr>
          <w:p w:rsidR="00A0453A" w:rsidRPr="00A0453A" w:rsidRDefault="00A0453A" w:rsidP="00A0453A">
            <w:pPr>
              <w:tabs>
                <w:tab w:val="left" w:pos="284"/>
                <w:tab w:val="left" w:pos="3828"/>
              </w:tabs>
              <w:jc w:val="both"/>
              <w:rPr>
                <w:rFonts w:eastAsia="Calibri"/>
                <w:sz w:val="12"/>
                <w:szCs w:val="12"/>
              </w:rPr>
            </w:pPr>
            <w:r w:rsidRPr="00A0453A">
              <w:rPr>
                <w:rFonts w:eastAsia="Calibri"/>
                <w:sz w:val="12"/>
                <w:szCs w:val="12"/>
              </w:rPr>
              <w:t>село Сергиевск Самарской области</w:t>
            </w:r>
          </w:p>
        </w:tc>
        <w:tc>
          <w:tcPr>
            <w:tcW w:w="4773" w:type="dxa"/>
          </w:tcPr>
          <w:p w:rsidR="00A0453A" w:rsidRPr="00A0453A" w:rsidRDefault="00A0453A" w:rsidP="00A0453A">
            <w:pPr>
              <w:tabs>
                <w:tab w:val="left" w:pos="284"/>
                <w:tab w:val="left" w:pos="3828"/>
              </w:tabs>
              <w:jc w:val="right"/>
              <w:rPr>
                <w:rFonts w:eastAsia="Calibri"/>
                <w:sz w:val="12"/>
                <w:szCs w:val="12"/>
              </w:rPr>
            </w:pPr>
            <w:r w:rsidRPr="00A0453A">
              <w:rPr>
                <w:rFonts w:eastAsia="Calibri"/>
                <w:sz w:val="12"/>
                <w:szCs w:val="12"/>
              </w:rPr>
              <w:t>Дата заключения договора</w:t>
            </w:r>
          </w:p>
        </w:tc>
      </w:tr>
    </w:tbl>
    <w:p w:rsidR="00A0453A" w:rsidRPr="00A0453A" w:rsidRDefault="00A0453A" w:rsidP="00A0453A">
      <w:pPr>
        <w:tabs>
          <w:tab w:val="left" w:pos="284"/>
          <w:tab w:val="left" w:pos="3828"/>
        </w:tabs>
        <w:spacing w:after="0" w:line="240" w:lineRule="auto"/>
        <w:jc w:val="both"/>
        <w:rPr>
          <w:rFonts w:ascii="Times New Roman" w:eastAsia="Calibri" w:hAnsi="Times New Roman" w:cs="Times New Roman"/>
          <w:sz w:val="12"/>
          <w:szCs w:val="12"/>
        </w:rPr>
      </w:pP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 xml:space="preserve">Муниципальное образование – муниципальный район Сергиевский Самарской области, именуемое в дальнейшем </w:t>
      </w:r>
      <w:r w:rsidRPr="00A0453A">
        <w:rPr>
          <w:rFonts w:ascii="Times New Roman" w:eastAsia="Calibri" w:hAnsi="Times New Roman" w:cs="Times New Roman"/>
          <w:i/>
          <w:sz w:val="12"/>
          <w:szCs w:val="12"/>
        </w:rPr>
        <w:t>«Арендодатель», в лице ____</w:t>
      </w:r>
      <w:r w:rsidRPr="00A0453A">
        <w:rPr>
          <w:rFonts w:ascii="Times New Roman" w:eastAsia="Calibri" w:hAnsi="Times New Roman" w:cs="Times New Roman"/>
          <w:sz w:val="12"/>
          <w:szCs w:val="12"/>
        </w:rPr>
        <w:t xml:space="preserve"> с одной стороны, и </w:t>
      </w:r>
      <w:r w:rsidRPr="00A0453A">
        <w:rPr>
          <w:rFonts w:ascii="Times New Roman" w:eastAsia="Calibri" w:hAnsi="Times New Roman" w:cs="Times New Roman"/>
          <w:b/>
          <w:sz w:val="12"/>
          <w:szCs w:val="12"/>
        </w:rPr>
        <w:t xml:space="preserve"> ___________________________________________</w:t>
      </w:r>
      <w:r w:rsidRPr="00A0453A">
        <w:rPr>
          <w:rFonts w:ascii="Times New Roman" w:eastAsia="Calibri" w:hAnsi="Times New Roman" w:cs="Times New Roman"/>
          <w:sz w:val="12"/>
          <w:szCs w:val="12"/>
        </w:rPr>
        <w:t xml:space="preserve">, именуемый в дальнейшем </w:t>
      </w:r>
      <w:r w:rsidRPr="00A0453A">
        <w:rPr>
          <w:rFonts w:ascii="Times New Roman" w:eastAsia="Calibri" w:hAnsi="Times New Roman" w:cs="Times New Roman"/>
          <w:i/>
          <w:sz w:val="12"/>
          <w:szCs w:val="12"/>
        </w:rPr>
        <w:t>«Арендатор»,</w:t>
      </w:r>
      <w:r w:rsidRPr="00A0453A">
        <w:rPr>
          <w:rFonts w:ascii="Times New Roman" w:eastAsia="Calibri" w:hAnsi="Times New Roman" w:cs="Times New Roman"/>
          <w:sz w:val="12"/>
          <w:szCs w:val="12"/>
        </w:rPr>
        <w:t xml:space="preserve"> с  другой  стороны,  заключили  настоящий  договор  о  нижеследующем: </w:t>
      </w:r>
    </w:p>
    <w:p w:rsidR="00A0453A" w:rsidRPr="00A0453A" w:rsidRDefault="00A0453A" w:rsidP="00A0453A">
      <w:pPr>
        <w:tabs>
          <w:tab w:val="left" w:pos="284"/>
          <w:tab w:val="left" w:pos="3828"/>
        </w:tabs>
        <w:spacing w:after="0" w:line="240" w:lineRule="auto"/>
        <w:ind w:left="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A0453A">
        <w:rPr>
          <w:rFonts w:ascii="Times New Roman" w:eastAsia="Calibri" w:hAnsi="Times New Roman" w:cs="Times New Roman"/>
          <w:b/>
          <w:sz w:val="12"/>
          <w:szCs w:val="12"/>
        </w:rPr>
        <w:t>Предмет договора.</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 xml:space="preserve">1.1. </w:t>
      </w:r>
      <w:proofErr w:type="gramStart"/>
      <w:r w:rsidRPr="00A0453A">
        <w:rPr>
          <w:rFonts w:ascii="Times New Roman" w:eastAsia="Calibri" w:hAnsi="Times New Roman" w:cs="Times New Roman"/>
          <w:sz w:val="12"/>
          <w:szCs w:val="12"/>
        </w:rPr>
        <w:t>"Арендодатель" передал, а "Арендатор" принял на праве аренды сроком на 5 лет, по результатам аукциона открытого по форме подачи предложения о размере арендной платы по продаже права на заключение договора аренды земельного участка,  имеющего кадастровый номер: ______, площадью ____ кв. м., отнесенный к землям населенных пунктов, расположенный по адресу: _________, ____________________________________, с разрешенным использованием: ________________________(в дальнейшем именуемый "Участок") в границах указанных на прилагаемой к</w:t>
      </w:r>
      <w:proofErr w:type="gramEnd"/>
      <w:r w:rsidRPr="00A0453A">
        <w:rPr>
          <w:rFonts w:ascii="Times New Roman" w:eastAsia="Calibri" w:hAnsi="Times New Roman" w:cs="Times New Roman"/>
          <w:sz w:val="12"/>
          <w:szCs w:val="12"/>
        </w:rPr>
        <w:t xml:space="preserve"> Договору копии кадастрового паспорта земельного участка (приложение 2), полученной в электронном виде и в качественном состоянии, как он есть. </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1.2. «Арендодатель» распоряжается данным земельным участком в соответствии с Земельным Кодексом Российской Федерации, Законом Самарской области «О земле» № 94-ГД от 11.03.2005г.</w:t>
      </w:r>
    </w:p>
    <w:p w:rsidR="00A0453A" w:rsidRPr="00A0453A" w:rsidRDefault="00A0453A" w:rsidP="00A0453A">
      <w:pPr>
        <w:tabs>
          <w:tab w:val="left" w:pos="284"/>
          <w:tab w:val="left" w:pos="3828"/>
        </w:tabs>
        <w:spacing w:after="0" w:line="240" w:lineRule="auto"/>
        <w:ind w:left="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2. </w:t>
      </w:r>
      <w:r w:rsidRPr="00A0453A">
        <w:rPr>
          <w:rFonts w:ascii="Times New Roman" w:eastAsia="Calibri" w:hAnsi="Times New Roman" w:cs="Times New Roman"/>
          <w:b/>
          <w:sz w:val="12"/>
          <w:szCs w:val="12"/>
        </w:rPr>
        <w:t>Обременения земельного участка.</w:t>
      </w:r>
    </w:p>
    <w:p w:rsidR="00A0453A" w:rsidRPr="00A0453A" w:rsidRDefault="00A0453A" w:rsidP="00A0453A">
      <w:pPr>
        <w:tabs>
          <w:tab w:val="left" w:pos="284"/>
          <w:tab w:val="left" w:pos="3828"/>
        </w:tabs>
        <w:spacing w:after="0" w:line="240" w:lineRule="auto"/>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2.1. Не зарегистрированы.</w:t>
      </w:r>
    </w:p>
    <w:p w:rsidR="00A0453A" w:rsidRPr="00A0453A" w:rsidRDefault="00A0453A" w:rsidP="00A0453A">
      <w:pPr>
        <w:tabs>
          <w:tab w:val="left" w:pos="284"/>
          <w:tab w:val="left" w:pos="3828"/>
        </w:tabs>
        <w:spacing w:after="0" w:line="240" w:lineRule="auto"/>
        <w:ind w:left="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 </w:t>
      </w:r>
      <w:r w:rsidRPr="00A0453A">
        <w:rPr>
          <w:rFonts w:ascii="Times New Roman" w:eastAsia="Calibri" w:hAnsi="Times New Roman" w:cs="Times New Roman"/>
          <w:b/>
          <w:sz w:val="12"/>
          <w:szCs w:val="12"/>
        </w:rPr>
        <w:t>Срок договора.</w:t>
      </w:r>
    </w:p>
    <w:p w:rsidR="00A0453A" w:rsidRPr="00A0453A" w:rsidRDefault="00A0453A" w:rsidP="00A0453A">
      <w:pPr>
        <w:tabs>
          <w:tab w:val="left" w:pos="284"/>
          <w:tab w:val="left" w:pos="3828"/>
        </w:tabs>
        <w:spacing w:after="0" w:line="240" w:lineRule="auto"/>
        <w:ind w:left="36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 </w:t>
      </w:r>
      <w:r w:rsidRPr="00A0453A">
        <w:rPr>
          <w:rFonts w:ascii="Times New Roman" w:eastAsia="Calibri" w:hAnsi="Times New Roman" w:cs="Times New Roman"/>
          <w:sz w:val="12"/>
          <w:szCs w:val="12"/>
        </w:rPr>
        <w:t xml:space="preserve">Срок аренды Участка устанавливается </w:t>
      </w:r>
      <w:proofErr w:type="gramStart"/>
      <w:r w:rsidRPr="00A0453A">
        <w:rPr>
          <w:rFonts w:ascii="Times New Roman" w:eastAsia="Calibri" w:hAnsi="Times New Roman" w:cs="Times New Roman"/>
          <w:sz w:val="12"/>
          <w:szCs w:val="12"/>
        </w:rPr>
        <w:t>с</w:t>
      </w:r>
      <w:proofErr w:type="gramEnd"/>
      <w:r w:rsidRPr="00A0453A">
        <w:rPr>
          <w:rFonts w:ascii="Times New Roman" w:eastAsia="Calibri" w:hAnsi="Times New Roman" w:cs="Times New Roman"/>
          <w:sz w:val="12"/>
          <w:szCs w:val="12"/>
        </w:rPr>
        <w:t xml:space="preserve"> _____ по _______.</w:t>
      </w:r>
    </w:p>
    <w:p w:rsidR="00A0453A" w:rsidRPr="00A0453A" w:rsidRDefault="00A0453A" w:rsidP="00A0453A">
      <w:pPr>
        <w:tabs>
          <w:tab w:val="left" w:pos="284"/>
          <w:tab w:val="left" w:pos="3828"/>
        </w:tabs>
        <w:spacing w:after="0" w:line="240" w:lineRule="auto"/>
        <w:ind w:left="36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 </w:t>
      </w:r>
      <w:r w:rsidRPr="00A0453A">
        <w:rPr>
          <w:rFonts w:ascii="Times New Roman" w:eastAsia="Calibri" w:hAnsi="Times New Roman" w:cs="Times New Roman"/>
          <w:sz w:val="12"/>
          <w:szCs w:val="12"/>
        </w:rPr>
        <w:t xml:space="preserve">Договор вступает в силу с даты его государственной регистрации и распространяет свое действие на </w:t>
      </w:r>
      <w:proofErr w:type="gramStart"/>
      <w:r w:rsidRPr="00A0453A">
        <w:rPr>
          <w:rFonts w:ascii="Times New Roman" w:eastAsia="Calibri" w:hAnsi="Times New Roman" w:cs="Times New Roman"/>
          <w:sz w:val="12"/>
          <w:szCs w:val="12"/>
        </w:rPr>
        <w:t>отношения</w:t>
      </w:r>
      <w:proofErr w:type="gramEnd"/>
      <w:r w:rsidRPr="00A0453A">
        <w:rPr>
          <w:rFonts w:ascii="Times New Roman" w:eastAsia="Calibri" w:hAnsi="Times New Roman" w:cs="Times New Roman"/>
          <w:sz w:val="12"/>
          <w:szCs w:val="12"/>
        </w:rPr>
        <w:t xml:space="preserve"> возникшие с _______.</w:t>
      </w:r>
    </w:p>
    <w:p w:rsidR="00A0453A" w:rsidRPr="00A0453A" w:rsidRDefault="00A0453A" w:rsidP="00A0453A">
      <w:pPr>
        <w:tabs>
          <w:tab w:val="left" w:pos="284"/>
          <w:tab w:val="left" w:pos="3828"/>
        </w:tabs>
        <w:spacing w:after="0" w:line="240" w:lineRule="auto"/>
        <w:ind w:left="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4. </w:t>
      </w:r>
      <w:r w:rsidRPr="00A0453A">
        <w:rPr>
          <w:rFonts w:ascii="Times New Roman" w:eastAsia="Calibri" w:hAnsi="Times New Roman" w:cs="Times New Roman"/>
          <w:b/>
          <w:sz w:val="12"/>
          <w:szCs w:val="12"/>
        </w:rPr>
        <w:t>Арендная плата.</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 xml:space="preserve">4.1. Размер арендной платы за земельный участок, расположенный по адресу: _____________, </w:t>
      </w:r>
      <w:proofErr w:type="gramStart"/>
      <w:r w:rsidRPr="00A0453A">
        <w:rPr>
          <w:rFonts w:ascii="Times New Roman" w:eastAsia="Calibri" w:hAnsi="Times New Roman" w:cs="Times New Roman"/>
          <w:sz w:val="12"/>
          <w:szCs w:val="12"/>
        </w:rPr>
        <w:t>согласно Протокола</w:t>
      </w:r>
      <w:proofErr w:type="gramEnd"/>
      <w:r w:rsidRPr="00A0453A">
        <w:rPr>
          <w:rFonts w:ascii="Times New Roman" w:eastAsia="Calibri" w:hAnsi="Times New Roman" w:cs="Times New Roman"/>
          <w:sz w:val="12"/>
          <w:szCs w:val="12"/>
        </w:rPr>
        <w:t xml:space="preserve"> «_____________________» от ____ ___________ ________года, выданного Отделом приватизации и торгов Комитета по управлению муниципальным имуществом муниципального района Сергиевский, составляет ______ рублей в год.</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 xml:space="preserve">Начальная цена права аренды составляет ____ рублей в год, что соответствует _______% от кадастровой стоимости земельного участка в соответствии с кадастровым паспортом земельного участка от _______ </w:t>
      </w:r>
      <w:proofErr w:type="gramStart"/>
      <w:r w:rsidRPr="00A0453A">
        <w:rPr>
          <w:rFonts w:ascii="Times New Roman" w:eastAsia="Calibri" w:hAnsi="Times New Roman" w:cs="Times New Roman"/>
          <w:sz w:val="12"/>
          <w:szCs w:val="12"/>
        </w:rPr>
        <w:t>г</w:t>
      </w:r>
      <w:proofErr w:type="gramEnd"/>
      <w:r w:rsidRPr="00A0453A">
        <w:rPr>
          <w:rFonts w:ascii="Times New Roman" w:eastAsia="Calibri" w:hAnsi="Times New Roman" w:cs="Times New Roman"/>
          <w:sz w:val="12"/>
          <w:szCs w:val="12"/>
        </w:rPr>
        <w:t xml:space="preserve">.  </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 xml:space="preserve">4.2. Ранее уплаченный задаток по договору о задатке в размере ____  рублей засчитывается в счет арендной платы. </w:t>
      </w:r>
      <w:proofErr w:type="gramStart"/>
      <w:r w:rsidRPr="00A0453A">
        <w:rPr>
          <w:rFonts w:ascii="Times New Roman" w:eastAsia="Calibri" w:hAnsi="Times New Roman" w:cs="Times New Roman"/>
          <w:sz w:val="12"/>
          <w:szCs w:val="12"/>
        </w:rPr>
        <w:t xml:space="preserve">Арендная плата за период с _______ по ______ внесена Арендатором на момент заключения Договора полностью. </w:t>
      </w:r>
      <w:proofErr w:type="gramEnd"/>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 xml:space="preserve">Начиная </w:t>
      </w:r>
      <w:proofErr w:type="gramStart"/>
      <w:r w:rsidRPr="00A0453A">
        <w:rPr>
          <w:rFonts w:ascii="Times New Roman" w:eastAsia="Calibri" w:hAnsi="Times New Roman" w:cs="Times New Roman"/>
          <w:sz w:val="12"/>
          <w:szCs w:val="12"/>
        </w:rPr>
        <w:t>с</w:t>
      </w:r>
      <w:proofErr w:type="gramEnd"/>
      <w:r w:rsidRPr="00A0453A">
        <w:rPr>
          <w:rFonts w:ascii="Times New Roman" w:eastAsia="Calibri" w:hAnsi="Times New Roman" w:cs="Times New Roman"/>
          <w:sz w:val="12"/>
          <w:szCs w:val="12"/>
        </w:rPr>
        <w:t xml:space="preserve"> ______ </w:t>
      </w:r>
      <w:proofErr w:type="gramStart"/>
      <w:r w:rsidRPr="00A0453A">
        <w:rPr>
          <w:rFonts w:ascii="Times New Roman" w:eastAsia="Calibri" w:hAnsi="Times New Roman" w:cs="Times New Roman"/>
          <w:sz w:val="12"/>
          <w:szCs w:val="12"/>
        </w:rPr>
        <w:t>арендная</w:t>
      </w:r>
      <w:proofErr w:type="gramEnd"/>
      <w:r w:rsidRPr="00A0453A">
        <w:rPr>
          <w:rFonts w:ascii="Times New Roman" w:eastAsia="Calibri" w:hAnsi="Times New Roman" w:cs="Times New Roman"/>
          <w:sz w:val="12"/>
          <w:szCs w:val="12"/>
        </w:rPr>
        <w:t xml:space="preserve"> плата вносится Арендатором ежеквартально равными платежами по _______ до 10-го числа первого месяца квартала, следующего за отчетным, путем перечисления по следующим реквизитам:</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 xml:space="preserve">Управление финансами администрации муниципального района Сергиевский (КУМИ муниципального района Сергиевский, ИНН 6381001160, КПП 638101001, </w:t>
      </w:r>
      <w:proofErr w:type="gramStart"/>
      <w:r w:rsidRPr="00A0453A">
        <w:rPr>
          <w:rFonts w:ascii="Times New Roman" w:eastAsia="Calibri" w:hAnsi="Times New Roman" w:cs="Times New Roman"/>
          <w:sz w:val="12"/>
          <w:szCs w:val="12"/>
        </w:rPr>
        <w:t>Р</w:t>
      </w:r>
      <w:proofErr w:type="gramEnd"/>
      <w:r w:rsidRPr="00A0453A">
        <w:rPr>
          <w:rFonts w:ascii="Times New Roman" w:eastAsia="Calibri" w:hAnsi="Times New Roman" w:cs="Times New Roman"/>
          <w:sz w:val="12"/>
          <w:szCs w:val="12"/>
        </w:rPr>
        <w:t>/С 40101810200000010001, БИК 043601001, в Отделении Самара г. Самара, КБК 60811105025100000120, ОКТМО: с. Сергиевск - 36638432;  п. Сургут - 36638438.</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 xml:space="preserve">4.3. Арендная плата начисляется </w:t>
      </w:r>
      <w:proofErr w:type="gramStart"/>
      <w:r w:rsidRPr="00A0453A">
        <w:rPr>
          <w:rFonts w:ascii="Times New Roman" w:eastAsia="Calibri" w:hAnsi="Times New Roman" w:cs="Times New Roman"/>
          <w:sz w:val="12"/>
          <w:szCs w:val="12"/>
        </w:rPr>
        <w:t>с</w:t>
      </w:r>
      <w:proofErr w:type="gramEnd"/>
      <w:r w:rsidRPr="00A0453A">
        <w:rPr>
          <w:rFonts w:ascii="Times New Roman" w:eastAsia="Calibri" w:hAnsi="Times New Roman" w:cs="Times New Roman"/>
          <w:sz w:val="12"/>
          <w:szCs w:val="12"/>
        </w:rPr>
        <w:t xml:space="preserve"> _______.</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 xml:space="preserve">4.4. Арендная плата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определяемый исходя из максимального уровня инфляции (потребительских цен), устанавливаемого в рамках прогноза социально-экономического развития Самарской области. Коэффициент инфляции на расчетный год определяется как произведение соответствующих максимальных планируемых ежегодных показателей инфляции (индекс потребительских цен, декабрь к декабрю) по состоянию на 1 января расчетного года. </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4.5. Не использование Участка Арендатором не может служить основанием невнесения арендной платы.</w:t>
      </w:r>
    </w:p>
    <w:p w:rsidR="00A0453A" w:rsidRPr="00A0453A" w:rsidRDefault="00A0453A" w:rsidP="00A0453A">
      <w:pPr>
        <w:tabs>
          <w:tab w:val="left" w:pos="284"/>
          <w:tab w:val="left" w:pos="3828"/>
        </w:tabs>
        <w:spacing w:after="0" w:line="240" w:lineRule="auto"/>
        <w:ind w:left="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5. </w:t>
      </w:r>
      <w:r w:rsidRPr="00A0453A">
        <w:rPr>
          <w:rFonts w:ascii="Times New Roman" w:eastAsia="Calibri" w:hAnsi="Times New Roman" w:cs="Times New Roman"/>
          <w:b/>
          <w:sz w:val="12"/>
          <w:szCs w:val="12"/>
        </w:rPr>
        <w:t>Права и обязанности сторон.</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 xml:space="preserve">5.1. </w:t>
      </w:r>
      <w:r w:rsidRPr="00A0453A">
        <w:rPr>
          <w:rFonts w:ascii="Times New Roman" w:eastAsia="Calibri" w:hAnsi="Times New Roman" w:cs="Times New Roman"/>
          <w:i/>
          <w:sz w:val="12"/>
          <w:szCs w:val="12"/>
        </w:rPr>
        <w:t>"Арендодатель" имеет право:</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5.1.1. Требовать досрочного расторжения Договора при использовании Участка не по целевому назначению, а также при использовании способами, приводящими к его порче, при не внесении арендной платы более чем за 6 месяцев, в случае не подписания Арендатором дополнительных соглашений к Договору и нарушения других условий настоящего Договора.</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5.1.2. На беспрепятственный доступ на территорию арендуемого земельного участка с целью его осмотра на предмет соблюдения условий Договора.</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 xml:space="preserve">5.1.3.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РФ. </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5.2. «</w:t>
      </w:r>
      <w:r w:rsidRPr="00A0453A">
        <w:rPr>
          <w:rFonts w:ascii="Times New Roman" w:eastAsia="Calibri" w:hAnsi="Times New Roman" w:cs="Times New Roman"/>
          <w:i/>
          <w:sz w:val="12"/>
          <w:szCs w:val="12"/>
        </w:rPr>
        <w:t>Арендодатель» обязан:</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5.2.1. Выполнять в полном объеме все условия Договора.</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5.2.2. Передать Арендатору участок по акту приема-передачи в срок не позднее трех дней с момента подписания настоящего договора.</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5.2.3. Письменно в месячный срок уведомить Арендатора об изменении номера счета для перечисления арендной платы.</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5.3. «Арендатор» имеет право:</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5.3.1. Использовать Участок на условиях, установленных Договором.</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5.4. «Арендатор» обязан:</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5.4.1. Выполнять в полном объеме все условия Договора.</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5.4.2.Использовать участок в соответствии с целевым назначением и разрешенным использованием.</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5.4.3. Уплачивать в размере и на условиях, установленных договором, арендную плату.</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5.4.4.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 xml:space="preserve">5.4.5. Письменно сообщить Арендодателю не </w:t>
      </w:r>
      <w:proofErr w:type="gramStart"/>
      <w:r w:rsidRPr="00A0453A">
        <w:rPr>
          <w:rFonts w:ascii="Times New Roman" w:eastAsia="Calibri" w:hAnsi="Times New Roman" w:cs="Times New Roman"/>
          <w:sz w:val="12"/>
          <w:szCs w:val="12"/>
        </w:rPr>
        <w:t>позднее</w:t>
      </w:r>
      <w:proofErr w:type="gramEnd"/>
      <w:r w:rsidRPr="00A0453A">
        <w:rPr>
          <w:rFonts w:ascii="Times New Roman" w:eastAsia="Calibri" w:hAnsi="Times New Roman" w:cs="Times New Roman"/>
          <w:sz w:val="12"/>
          <w:szCs w:val="12"/>
        </w:rPr>
        <w:t xml:space="preserve"> чем за три месяца о предстоящем освобождении Участка, как в связи с окончанием срока действия Договора, так и при досрочном его освобождении.</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5.4.6.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5.4.7. Письменно в десятидневный срок уведомить Арендодателя об изменении своих реквизитов.</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i/>
          <w:sz w:val="12"/>
          <w:szCs w:val="12"/>
        </w:rPr>
      </w:pPr>
      <w:r w:rsidRPr="00A0453A">
        <w:rPr>
          <w:rFonts w:ascii="Times New Roman" w:eastAsia="Calibri" w:hAnsi="Times New Roman" w:cs="Times New Roman"/>
          <w:sz w:val="12"/>
          <w:szCs w:val="12"/>
        </w:rPr>
        <w:t xml:space="preserve">5.5. Арендодатель и Арендатор имеют иные права и </w:t>
      </w:r>
      <w:proofErr w:type="gramStart"/>
      <w:r w:rsidRPr="00A0453A">
        <w:rPr>
          <w:rFonts w:ascii="Times New Roman" w:eastAsia="Calibri" w:hAnsi="Times New Roman" w:cs="Times New Roman"/>
          <w:sz w:val="12"/>
          <w:szCs w:val="12"/>
        </w:rPr>
        <w:t>несут иные обязанности</w:t>
      </w:r>
      <w:proofErr w:type="gramEnd"/>
      <w:r w:rsidRPr="00A0453A">
        <w:rPr>
          <w:rFonts w:ascii="Times New Roman" w:eastAsia="Calibri" w:hAnsi="Times New Roman" w:cs="Times New Roman"/>
          <w:sz w:val="12"/>
          <w:szCs w:val="12"/>
        </w:rPr>
        <w:t>, установленные законодательством РФ.</w:t>
      </w:r>
    </w:p>
    <w:p w:rsidR="00A0453A" w:rsidRPr="00A0453A" w:rsidRDefault="00A0453A" w:rsidP="00A0453A">
      <w:pPr>
        <w:tabs>
          <w:tab w:val="left" w:pos="284"/>
          <w:tab w:val="left" w:pos="3828"/>
        </w:tabs>
        <w:spacing w:after="0" w:line="240" w:lineRule="auto"/>
        <w:ind w:left="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6. </w:t>
      </w:r>
      <w:r w:rsidRPr="00A0453A">
        <w:rPr>
          <w:rFonts w:ascii="Times New Roman" w:eastAsia="Calibri" w:hAnsi="Times New Roman" w:cs="Times New Roman"/>
          <w:b/>
          <w:sz w:val="12"/>
          <w:szCs w:val="12"/>
        </w:rPr>
        <w:t>Ответственность сторон.</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6.1.  За нарушение условий Договора Стороны несут ответственность, предусмотренную законодательством РФ.</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6.2.  За нарушение срока внесения арендной платы по Договору Арендатор выплачивает Арендодателю пени.</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6.3. Уплата неустойки (пени) установленной настоящим Договором, не освобождает стороны от выполнения лежащих на них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A0453A" w:rsidRPr="00A0453A" w:rsidRDefault="00A0453A" w:rsidP="00A0453A">
      <w:pPr>
        <w:tabs>
          <w:tab w:val="left" w:pos="284"/>
          <w:tab w:val="left" w:pos="3828"/>
        </w:tabs>
        <w:spacing w:after="0" w:line="240" w:lineRule="auto"/>
        <w:ind w:left="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7. </w:t>
      </w:r>
      <w:r w:rsidRPr="00A0453A">
        <w:rPr>
          <w:rFonts w:ascii="Times New Roman" w:eastAsia="Calibri" w:hAnsi="Times New Roman" w:cs="Times New Roman"/>
          <w:b/>
          <w:sz w:val="12"/>
          <w:szCs w:val="12"/>
        </w:rPr>
        <w:t>Изменение, расторжение и прекращение Договора.</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lastRenderedPageBreak/>
        <w:t xml:space="preserve">7.1. Все изменения и (или) дополнения к Договору оформляются Сторонами в письменной форме дополнительным соглашением, которое вступает в силу </w:t>
      </w:r>
      <w:proofErr w:type="gramStart"/>
      <w:r w:rsidRPr="00A0453A">
        <w:rPr>
          <w:rFonts w:ascii="Times New Roman" w:eastAsia="Calibri" w:hAnsi="Times New Roman" w:cs="Times New Roman"/>
          <w:sz w:val="12"/>
          <w:szCs w:val="12"/>
        </w:rPr>
        <w:t>с даты</w:t>
      </w:r>
      <w:proofErr w:type="gramEnd"/>
      <w:r w:rsidRPr="00A0453A">
        <w:rPr>
          <w:rFonts w:ascii="Times New Roman" w:eastAsia="Calibri" w:hAnsi="Times New Roman" w:cs="Times New Roman"/>
          <w:sz w:val="12"/>
          <w:szCs w:val="12"/>
        </w:rPr>
        <w:t xml:space="preserve"> государственной регистрации и является неотъемлемой частью Договора.</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 xml:space="preserve">7.2. </w:t>
      </w:r>
      <w:proofErr w:type="gramStart"/>
      <w:r w:rsidRPr="00A0453A">
        <w:rPr>
          <w:rFonts w:ascii="Times New Roman" w:eastAsia="Calibri" w:hAnsi="Times New Roman" w:cs="Times New Roman"/>
          <w:sz w:val="12"/>
          <w:szCs w:val="12"/>
        </w:rPr>
        <w:t>Договор</w:t>
      </w:r>
      <w:proofErr w:type="gramEnd"/>
      <w:r w:rsidRPr="00A0453A">
        <w:rPr>
          <w:rFonts w:ascii="Times New Roman" w:eastAsia="Calibri" w:hAnsi="Times New Roman" w:cs="Times New Roman"/>
          <w:sz w:val="12"/>
          <w:szCs w:val="12"/>
        </w:rPr>
        <w:t xml:space="preserve"> может быть расторгнут по требованию Арендодателя по решению суда на основании и в порядке, установленном гражданским законодательством, а также в случаях, указанных в п. 5.1.1.</w:t>
      </w:r>
    </w:p>
    <w:p w:rsidR="00A0453A" w:rsidRPr="00A0453A" w:rsidRDefault="00A0453A" w:rsidP="00A0453A">
      <w:pPr>
        <w:tabs>
          <w:tab w:val="left" w:pos="284"/>
          <w:tab w:val="left" w:pos="3828"/>
        </w:tabs>
        <w:spacing w:after="0" w:line="240" w:lineRule="auto"/>
        <w:ind w:left="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8. </w:t>
      </w:r>
      <w:r w:rsidRPr="00A0453A">
        <w:rPr>
          <w:rFonts w:ascii="Times New Roman" w:eastAsia="Calibri" w:hAnsi="Times New Roman" w:cs="Times New Roman"/>
          <w:b/>
          <w:sz w:val="12"/>
          <w:szCs w:val="12"/>
        </w:rPr>
        <w:t>Рассмотрение и урегулирование споров.</w:t>
      </w:r>
    </w:p>
    <w:p w:rsidR="00A0453A" w:rsidRPr="00A0453A" w:rsidRDefault="001F20BE" w:rsidP="001F20BE">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8.1. </w:t>
      </w:r>
      <w:r w:rsidR="00A0453A" w:rsidRPr="00A0453A">
        <w:rPr>
          <w:rFonts w:ascii="Times New Roman" w:eastAsia="Calibri" w:hAnsi="Times New Roman" w:cs="Times New Roman"/>
          <w:sz w:val="12"/>
          <w:szCs w:val="12"/>
        </w:rPr>
        <w:t>Все споры между Сторонами, возникающие по Договору, разрешаются в соответствии с законодательством РФ.</w:t>
      </w:r>
    </w:p>
    <w:p w:rsidR="00A0453A" w:rsidRPr="00A0453A" w:rsidRDefault="001F20BE" w:rsidP="001F20BE">
      <w:pPr>
        <w:tabs>
          <w:tab w:val="left" w:pos="284"/>
          <w:tab w:val="left" w:pos="3828"/>
        </w:tabs>
        <w:spacing w:after="0" w:line="240" w:lineRule="auto"/>
        <w:ind w:left="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9. </w:t>
      </w:r>
      <w:r w:rsidR="00A0453A" w:rsidRPr="00A0453A">
        <w:rPr>
          <w:rFonts w:ascii="Times New Roman" w:eastAsia="Calibri" w:hAnsi="Times New Roman" w:cs="Times New Roman"/>
          <w:b/>
          <w:sz w:val="12"/>
          <w:szCs w:val="12"/>
        </w:rPr>
        <w:t>Неотъемлемой частью договора является.</w:t>
      </w:r>
    </w:p>
    <w:p w:rsidR="00A0453A" w:rsidRPr="00A0453A" w:rsidRDefault="00A0453A" w:rsidP="001F20BE">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9.1. Договор составлен и подписан в 3-х экземплярах на ___ листах, имеющих одинаковую юридическую силу.</w:t>
      </w:r>
    </w:p>
    <w:p w:rsidR="00A0453A" w:rsidRPr="00A0453A" w:rsidRDefault="00A0453A" w:rsidP="001F20BE">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9.2. Неотъемлемой частью договора являются:</w:t>
      </w:r>
    </w:p>
    <w:p w:rsidR="00A0453A" w:rsidRPr="00A0453A" w:rsidRDefault="00A0453A" w:rsidP="001F20BE">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1. акт приема-передачи земельного участка;</w:t>
      </w:r>
    </w:p>
    <w:p w:rsidR="00A0453A" w:rsidRPr="00A0453A" w:rsidRDefault="00A0453A" w:rsidP="001F20BE">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2. копия кадастрового паспорта  земельного участка, полученная в электронном виде.</w:t>
      </w:r>
    </w:p>
    <w:p w:rsidR="00A0453A" w:rsidRPr="00A0453A" w:rsidRDefault="001F20BE" w:rsidP="001F20BE">
      <w:pPr>
        <w:tabs>
          <w:tab w:val="left" w:pos="284"/>
          <w:tab w:val="left" w:pos="3828"/>
        </w:tabs>
        <w:spacing w:after="0" w:line="240" w:lineRule="auto"/>
        <w:ind w:left="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10. </w:t>
      </w:r>
      <w:r w:rsidR="00A0453A" w:rsidRPr="00A0453A">
        <w:rPr>
          <w:rFonts w:ascii="Times New Roman" w:eastAsia="Calibri" w:hAnsi="Times New Roman" w:cs="Times New Roman"/>
          <w:b/>
          <w:sz w:val="12"/>
          <w:szCs w:val="12"/>
        </w:rPr>
        <w:t>Адреса и подписи  сторон.</w:t>
      </w:r>
    </w:p>
    <w:p w:rsidR="00A0453A" w:rsidRPr="00A0453A" w:rsidRDefault="00A0453A" w:rsidP="001F20BE">
      <w:pPr>
        <w:tabs>
          <w:tab w:val="left" w:pos="284"/>
          <w:tab w:val="left" w:pos="3828"/>
        </w:tabs>
        <w:spacing w:after="0" w:line="240" w:lineRule="auto"/>
        <w:ind w:firstLine="284"/>
        <w:jc w:val="both"/>
        <w:rPr>
          <w:rFonts w:ascii="Times New Roman" w:eastAsia="Calibri" w:hAnsi="Times New Roman" w:cs="Times New Roman"/>
          <w:b/>
          <w:sz w:val="12"/>
          <w:szCs w:val="12"/>
        </w:rPr>
      </w:pPr>
      <w:r w:rsidRPr="00A0453A">
        <w:rPr>
          <w:rFonts w:ascii="Times New Roman" w:eastAsia="Calibri" w:hAnsi="Times New Roman" w:cs="Times New Roman"/>
          <w:b/>
          <w:sz w:val="12"/>
          <w:szCs w:val="12"/>
        </w:rPr>
        <w:t>«Арендодатель»:</w:t>
      </w:r>
    </w:p>
    <w:p w:rsidR="00A0453A" w:rsidRPr="00A0453A" w:rsidRDefault="00A0453A" w:rsidP="001F20BE">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Муниципальное образование – муниципальный район Сергиевский Самарской области.</w:t>
      </w:r>
    </w:p>
    <w:p w:rsidR="00A0453A" w:rsidRPr="00A0453A" w:rsidRDefault="00A0453A" w:rsidP="001F20BE">
      <w:pPr>
        <w:tabs>
          <w:tab w:val="left" w:pos="284"/>
          <w:tab w:val="left" w:pos="3828"/>
        </w:tabs>
        <w:spacing w:after="0" w:line="240" w:lineRule="auto"/>
        <w:ind w:firstLine="284"/>
        <w:jc w:val="both"/>
        <w:rPr>
          <w:rFonts w:ascii="Times New Roman" w:eastAsia="Calibri" w:hAnsi="Times New Roman" w:cs="Times New Roman"/>
          <w:b/>
          <w:sz w:val="12"/>
          <w:szCs w:val="12"/>
        </w:rPr>
      </w:pPr>
      <w:r w:rsidRPr="00A0453A">
        <w:rPr>
          <w:rFonts w:ascii="Times New Roman" w:eastAsia="Calibri" w:hAnsi="Times New Roman" w:cs="Times New Roman"/>
          <w:b/>
          <w:sz w:val="12"/>
          <w:szCs w:val="12"/>
        </w:rPr>
        <w:t>«Арендатор»:</w:t>
      </w:r>
    </w:p>
    <w:p w:rsidR="001F20BE" w:rsidRDefault="001F20BE" w:rsidP="00A0453A">
      <w:pPr>
        <w:tabs>
          <w:tab w:val="left" w:pos="284"/>
          <w:tab w:val="left" w:pos="3828"/>
        </w:tabs>
        <w:spacing w:after="0" w:line="240" w:lineRule="auto"/>
        <w:jc w:val="both"/>
        <w:rPr>
          <w:rFonts w:ascii="Times New Roman" w:eastAsia="Calibri" w:hAnsi="Times New Roman" w:cs="Times New Roman"/>
          <w:b/>
          <w:sz w:val="12"/>
          <w:szCs w:val="12"/>
        </w:rPr>
      </w:pPr>
    </w:p>
    <w:p w:rsidR="00A0453A" w:rsidRPr="00A0453A" w:rsidRDefault="00A0453A" w:rsidP="001F20BE">
      <w:pPr>
        <w:tabs>
          <w:tab w:val="left" w:pos="284"/>
          <w:tab w:val="left" w:pos="3828"/>
        </w:tabs>
        <w:spacing w:after="0" w:line="240" w:lineRule="auto"/>
        <w:jc w:val="center"/>
        <w:rPr>
          <w:rFonts w:ascii="Times New Roman" w:eastAsia="Calibri" w:hAnsi="Times New Roman" w:cs="Times New Roman"/>
          <w:b/>
          <w:sz w:val="12"/>
          <w:szCs w:val="12"/>
        </w:rPr>
      </w:pPr>
      <w:r w:rsidRPr="00A0453A">
        <w:rPr>
          <w:rFonts w:ascii="Times New Roman" w:eastAsia="Calibri" w:hAnsi="Times New Roman" w:cs="Times New Roman"/>
          <w:b/>
          <w:sz w:val="12"/>
          <w:szCs w:val="12"/>
        </w:rPr>
        <w:t>Форма заявки на участие в аукционе.</w:t>
      </w:r>
    </w:p>
    <w:p w:rsidR="00A0453A" w:rsidRPr="00A0453A" w:rsidRDefault="00A0453A" w:rsidP="001F20BE">
      <w:pPr>
        <w:tabs>
          <w:tab w:val="left" w:pos="284"/>
          <w:tab w:val="left" w:pos="3828"/>
        </w:tabs>
        <w:spacing w:after="0" w:line="240" w:lineRule="auto"/>
        <w:jc w:val="right"/>
        <w:rPr>
          <w:rFonts w:ascii="Times New Roman" w:eastAsia="Calibri" w:hAnsi="Times New Roman" w:cs="Times New Roman"/>
          <w:sz w:val="12"/>
          <w:szCs w:val="12"/>
        </w:rPr>
      </w:pPr>
      <w:r w:rsidRPr="00A0453A">
        <w:rPr>
          <w:rFonts w:ascii="Times New Roman" w:eastAsia="Calibri" w:hAnsi="Times New Roman" w:cs="Times New Roman"/>
          <w:sz w:val="12"/>
          <w:szCs w:val="12"/>
        </w:rPr>
        <w:t xml:space="preserve">Регистрационный  номер_______ </w:t>
      </w:r>
    </w:p>
    <w:p w:rsidR="00A0453A" w:rsidRPr="00A0453A" w:rsidRDefault="00A0453A" w:rsidP="001F20BE">
      <w:pPr>
        <w:tabs>
          <w:tab w:val="left" w:pos="284"/>
          <w:tab w:val="left" w:pos="3828"/>
        </w:tabs>
        <w:spacing w:after="0" w:line="240" w:lineRule="auto"/>
        <w:jc w:val="right"/>
        <w:rPr>
          <w:rFonts w:ascii="Times New Roman" w:eastAsia="Calibri" w:hAnsi="Times New Roman" w:cs="Times New Roman"/>
          <w:sz w:val="12"/>
          <w:szCs w:val="12"/>
        </w:rPr>
      </w:pPr>
      <w:r w:rsidRPr="00A0453A">
        <w:rPr>
          <w:rFonts w:ascii="Times New Roman" w:eastAsia="Calibri" w:hAnsi="Times New Roman" w:cs="Times New Roman"/>
          <w:sz w:val="12"/>
          <w:szCs w:val="12"/>
        </w:rPr>
        <w:t>от "_____" ___________201__года</w:t>
      </w:r>
    </w:p>
    <w:p w:rsidR="00A0453A" w:rsidRPr="00A0453A" w:rsidRDefault="00A0453A" w:rsidP="001F20BE">
      <w:pPr>
        <w:tabs>
          <w:tab w:val="left" w:pos="284"/>
          <w:tab w:val="left" w:pos="3828"/>
        </w:tabs>
        <w:spacing w:after="0" w:line="240" w:lineRule="auto"/>
        <w:jc w:val="right"/>
        <w:rPr>
          <w:rFonts w:ascii="Times New Roman" w:eastAsia="Calibri" w:hAnsi="Times New Roman" w:cs="Times New Roman"/>
          <w:sz w:val="12"/>
          <w:szCs w:val="12"/>
        </w:rPr>
      </w:pPr>
      <w:r w:rsidRPr="00A0453A">
        <w:rPr>
          <w:rFonts w:ascii="Times New Roman" w:eastAsia="Calibri" w:hAnsi="Times New Roman" w:cs="Times New Roman"/>
          <w:sz w:val="12"/>
          <w:szCs w:val="12"/>
        </w:rPr>
        <w:t>Продавец: Комитет по управлению</w:t>
      </w:r>
      <w:r w:rsidR="001F20BE">
        <w:rPr>
          <w:rFonts w:ascii="Times New Roman" w:eastAsia="Calibri" w:hAnsi="Times New Roman" w:cs="Times New Roman"/>
          <w:sz w:val="12"/>
          <w:szCs w:val="12"/>
        </w:rPr>
        <w:t xml:space="preserve"> </w:t>
      </w:r>
      <w:r w:rsidRPr="00A0453A">
        <w:rPr>
          <w:rFonts w:ascii="Times New Roman" w:eastAsia="Calibri" w:hAnsi="Times New Roman" w:cs="Times New Roman"/>
          <w:sz w:val="12"/>
          <w:szCs w:val="12"/>
        </w:rPr>
        <w:t>муниципальным имуществом</w:t>
      </w:r>
    </w:p>
    <w:p w:rsidR="00A0453A" w:rsidRPr="00A0453A" w:rsidRDefault="00A0453A" w:rsidP="001F20BE">
      <w:pPr>
        <w:tabs>
          <w:tab w:val="left" w:pos="284"/>
          <w:tab w:val="left" w:pos="3828"/>
        </w:tabs>
        <w:spacing w:after="0" w:line="240" w:lineRule="auto"/>
        <w:jc w:val="right"/>
        <w:rPr>
          <w:rFonts w:ascii="Times New Roman" w:eastAsia="Calibri" w:hAnsi="Times New Roman" w:cs="Times New Roman"/>
          <w:sz w:val="12"/>
          <w:szCs w:val="12"/>
        </w:rPr>
      </w:pPr>
      <w:r w:rsidRPr="00A0453A">
        <w:rPr>
          <w:rFonts w:ascii="Times New Roman" w:eastAsia="Calibri" w:hAnsi="Times New Roman" w:cs="Times New Roman"/>
          <w:sz w:val="12"/>
          <w:szCs w:val="12"/>
        </w:rPr>
        <w:t>муниципального района Сергиевский</w:t>
      </w:r>
    </w:p>
    <w:p w:rsidR="00A0453A" w:rsidRPr="00A0453A" w:rsidRDefault="00A0453A" w:rsidP="001F20BE">
      <w:pPr>
        <w:tabs>
          <w:tab w:val="left" w:pos="284"/>
          <w:tab w:val="left" w:pos="3828"/>
        </w:tabs>
        <w:spacing w:after="0" w:line="240" w:lineRule="auto"/>
        <w:jc w:val="right"/>
        <w:rPr>
          <w:rFonts w:ascii="Times New Roman" w:eastAsia="Calibri" w:hAnsi="Times New Roman" w:cs="Times New Roman"/>
          <w:sz w:val="12"/>
          <w:szCs w:val="12"/>
        </w:rPr>
      </w:pPr>
      <w:r w:rsidRPr="00A0453A">
        <w:rPr>
          <w:rFonts w:ascii="Times New Roman" w:eastAsia="Calibri" w:hAnsi="Times New Roman" w:cs="Times New Roman"/>
          <w:sz w:val="12"/>
          <w:szCs w:val="12"/>
        </w:rPr>
        <w:t>Самарской области</w:t>
      </w:r>
    </w:p>
    <w:p w:rsidR="00A0453A" w:rsidRPr="00A0453A" w:rsidRDefault="00A0453A" w:rsidP="001F20BE">
      <w:pPr>
        <w:tabs>
          <w:tab w:val="left" w:pos="284"/>
          <w:tab w:val="left" w:pos="3828"/>
        </w:tabs>
        <w:spacing w:after="0" w:line="240" w:lineRule="auto"/>
        <w:jc w:val="center"/>
        <w:rPr>
          <w:rFonts w:ascii="Times New Roman" w:eastAsia="Calibri" w:hAnsi="Times New Roman" w:cs="Times New Roman"/>
          <w:b/>
          <w:sz w:val="12"/>
          <w:szCs w:val="12"/>
        </w:rPr>
      </w:pPr>
      <w:r w:rsidRPr="00A0453A">
        <w:rPr>
          <w:rFonts w:ascii="Times New Roman" w:eastAsia="Calibri" w:hAnsi="Times New Roman" w:cs="Times New Roman"/>
          <w:b/>
          <w:sz w:val="12"/>
          <w:szCs w:val="12"/>
        </w:rPr>
        <w:t>Заявка на участие в аукционе.</w:t>
      </w:r>
    </w:p>
    <w:p w:rsidR="00A0453A" w:rsidRPr="00A0453A" w:rsidRDefault="001F20BE" w:rsidP="00A0453A">
      <w:pPr>
        <w:tabs>
          <w:tab w:val="left" w:pos="284"/>
          <w:tab w:val="left" w:pos="3828"/>
        </w:tabs>
        <w:spacing w:after="0" w:line="240" w:lineRule="auto"/>
        <w:jc w:val="both"/>
        <w:rPr>
          <w:rFonts w:ascii="Times New Roman" w:eastAsia="Calibri" w:hAnsi="Times New Roman" w:cs="Times New Roman"/>
          <w:b/>
          <w:sz w:val="12"/>
          <w:szCs w:val="12"/>
        </w:rPr>
      </w:pPr>
      <w:r>
        <w:rPr>
          <w:rFonts w:ascii="Times New Roman" w:eastAsia="Calibri" w:hAnsi="Times New Roman" w:cs="Times New Roman"/>
          <w:b/>
          <w:sz w:val="12"/>
          <w:szCs w:val="12"/>
        </w:rPr>
        <w:t>_____________________________________________________________________________________________________________________________</w:t>
      </w:r>
    </w:p>
    <w:p w:rsidR="00A0453A" w:rsidRPr="001F20BE" w:rsidRDefault="00A0453A" w:rsidP="001F20BE">
      <w:pPr>
        <w:tabs>
          <w:tab w:val="left" w:pos="284"/>
          <w:tab w:val="left" w:pos="3828"/>
        </w:tabs>
        <w:spacing w:after="0" w:line="240" w:lineRule="auto"/>
        <w:jc w:val="center"/>
        <w:rPr>
          <w:rFonts w:ascii="Times New Roman" w:eastAsia="Calibri" w:hAnsi="Times New Roman" w:cs="Times New Roman"/>
          <w:sz w:val="12"/>
          <w:szCs w:val="12"/>
        </w:rPr>
      </w:pPr>
      <w:r w:rsidRPr="001F20BE">
        <w:rPr>
          <w:rFonts w:ascii="Times New Roman" w:eastAsia="Calibri" w:hAnsi="Times New Roman" w:cs="Times New Roman"/>
          <w:sz w:val="12"/>
          <w:szCs w:val="12"/>
        </w:rPr>
        <w:t>( ФИО и  паспортные данные физ. лица)</w:t>
      </w:r>
    </w:p>
    <w:p w:rsidR="00A0453A" w:rsidRPr="00A0453A" w:rsidRDefault="001F20BE" w:rsidP="00A0453A">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_____________________________________________________________________________________________________________________________</w:t>
      </w:r>
    </w:p>
    <w:p w:rsidR="00A0453A" w:rsidRPr="00A0453A" w:rsidRDefault="00A0453A" w:rsidP="00A0453A">
      <w:pPr>
        <w:tabs>
          <w:tab w:val="left" w:pos="284"/>
          <w:tab w:val="left" w:pos="3828"/>
        </w:tabs>
        <w:spacing w:after="0" w:line="240" w:lineRule="auto"/>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именуемый в дальнейшем ПРЕТЕНДЕНТ, принимая решение об участии в аукционе по продаже права на заключение договора аренды земельного участка, расположенного по адресу: ____________________________________, участок № __</w:t>
      </w:r>
      <w:proofErr w:type="gramStart"/>
      <w:r w:rsidRPr="00A0453A">
        <w:rPr>
          <w:rFonts w:ascii="Times New Roman" w:eastAsia="Calibri" w:hAnsi="Times New Roman" w:cs="Times New Roman"/>
          <w:sz w:val="12"/>
          <w:szCs w:val="12"/>
        </w:rPr>
        <w:t xml:space="preserve"> ,</w:t>
      </w:r>
      <w:proofErr w:type="gramEnd"/>
      <w:r w:rsidRPr="00A0453A">
        <w:rPr>
          <w:rFonts w:ascii="Times New Roman" w:eastAsia="Calibri" w:hAnsi="Times New Roman" w:cs="Times New Roman"/>
          <w:sz w:val="12"/>
          <w:szCs w:val="12"/>
        </w:rPr>
        <w:t xml:space="preserve"> площадь _____ м</w:t>
      </w:r>
      <w:r w:rsidRPr="00A0453A">
        <w:rPr>
          <w:rFonts w:ascii="Times New Roman" w:eastAsia="Calibri" w:hAnsi="Times New Roman" w:cs="Times New Roman"/>
          <w:sz w:val="12"/>
          <w:szCs w:val="12"/>
          <w:vertAlign w:val="superscript"/>
        </w:rPr>
        <w:t>2</w:t>
      </w:r>
      <w:r w:rsidRPr="00A0453A">
        <w:rPr>
          <w:rFonts w:ascii="Times New Roman" w:eastAsia="Calibri" w:hAnsi="Times New Roman" w:cs="Times New Roman"/>
          <w:sz w:val="12"/>
          <w:szCs w:val="12"/>
        </w:rPr>
        <w:t xml:space="preserve">,  кадастровый номер участка  _________________________. </w:t>
      </w:r>
    </w:p>
    <w:p w:rsidR="00A0453A" w:rsidRPr="00A0453A" w:rsidRDefault="00A0453A" w:rsidP="001F20BE">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b/>
          <w:sz w:val="12"/>
          <w:szCs w:val="12"/>
        </w:rPr>
        <w:t>ОБЯЗУЮСЬ:</w:t>
      </w:r>
    </w:p>
    <w:p w:rsidR="00A0453A" w:rsidRPr="00A0453A" w:rsidRDefault="001F20BE" w:rsidP="001F20BE">
      <w:pPr>
        <w:tabs>
          <w:tab w:val="left" w:pos="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A0453A" w:rsidRPr="00A0453A">
        <w:rPr>
          <w:rFonts w:ascii="Times New Roman" w:eastAsia="Calibri" w:hAnsi="Times New Roman" w:cs="Times New Roman"/>
          <w:sz w:val="12"/>
          <w:szCs w:val="12"/>
        </w:rPr>
        <w:t>Соблюдать условия аукциона, открытого по форме подачи предложения о цене, содержащиеся в информационном сообщении о проведен</w:t>
      </w:r>
      <w:proofErr w:type="gramStart"/>
      <w:r w:rsidR="00A0453A" w:rsidRPr="00A0453A">
        <w:rPr>
          <w:rFonts w:ascii="Times New Roman" w:eastAsia="Calibri" w:hAnsi="Times New Roman" w:cs="Times New Roman"/>
          <w:sz w:val="12"/>
          <w:szCs w:val="12"/>
        </w:rPr>
        <w:t>ии ау</w:t>
      </w:r>
      <w:proofErr w:type="gramEnd"/>
      <w:r w:rsidR="00A0453A" w:rsidRPr="00A0453A">
        <w:rPr>
          <w:rFonts w:ascii="Times New Roman" w:eastAsia="Calibri" w:hAnsi="Times New Roman" w:cs="Times New Roman"/>
          <w:sz w:val="12"/>
          <w:szCs w:val="12"/>
        </w:rPr>
        <w:t>кциона, а также условия проведения аукциона, открытого по форме подачи предложения о цене, установленные ст.39.12 Земельного Кодекса РФ № 136-ФЗ от 25.10.2001 года.</w:t>
      </w:r>
    </w:p>
    <w:p w:rsidR="00A0453A" w:rsidRPr="00A0453A" w:rsidRDefault="001F20BE" w:rsidP="001F20BE">
      <w:pPr>
        <w:tabs>
          <w:tab w:val="left" w:pos="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proofErr w:type="gramStart"/>
      <w:r w:rsidR="00A0453A" w:rsidRPr="00A0453A">
        <w:rPr>
          <w:rFonts w:ascii="Times New Roman" w:eastAsia="Calibri" w:hAnsi="Times New Roman" w:cs="Times New Roman"/>
          <w:sz w:val="12"/>
          <w:szCs w:val="12"/>
        </w:rPr>
        <w:t>В случае признания победителем аукциона, открытого по форме подачи предложения о цене, ОБЯЗУЮСЬ заключить с Продавцом договор аренды земельного участка по истечении 10 дней со дня размещения информации о результатах аукциона на официальном сайте и уплатить Продавцу стоимость земельного участка, установленную по результатам аукциона, открытого по форме подачи предложения о цене, в сроки, определяемые договором купли-продажи.</w:t>
      </w:r>
      <w:proofErr w:type="gramEnd"/>
    </w:p>
    <w:p w:rsidR="00A0453A" w:rsidRPr="00A0453A" w:rsidRDefault="001F20BE" w:rsidP="001F20BE">
      <w:pPr>
        <w:tabs>
          <w:tab w:val="left" w:pos="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A0453A" w:rsidRPr="00A0453A">
        <w:rPr>
          <w:rFonts w:ascii="Times New Roman" w:eastAsia="Calibri" w:hAnsi="Times New Roman" w:cs="Times New Roman"/>
          <w:sz w:val="12"/>
          <w:szCs w:val="12"/>
        </w:rPr>
        <w:t xml:space="preserve">Я согласен с тем, что в случае признания меня победителем аукциона, открытого по форме подачи предложения о цене и моего отказа от заключения договора купли-продажи, либо </w:t>
      </w:r>
      <w:proofErr w:type="gramStart"/>
      <w:r w:rsidR="00A0453A" w:rsidRPr="00A0453A">
        <w:rPr>
          <w:rFonts w:ascii="Times New Roman" w:eastAsia="Calibri" w:hAnsi="Times New Roman" w:cs="Times New Roman"/>
          <w:sz w:val="12"/>
          <w:szCs w:val="12"/>
        </w:rPr>
        <w:t>не внесения</w:t>
      </w:r>
      <w:proofErr w:type="gramEnd"/>
      <w:r w:rsidR="00A0453A" w:rsidRPr="00A0453A">
        <w:rPr>
          <w:rFonts w:ascii="Times New Roman" w:eastAsia="Calibri" w:hAnsi="Times New Roman" w:cs="Times New Roman"/>
          <w:sz w:val="12"/>
          <w:szCs w:val="12"/>
        </w:rPr>
        <w:t xml:space="preserve"> в срок установленной суммы платежа, сумма внесенного мною задатка остается в распоряжении Продавца.</w:t>
      </w:r>
    </w:p>
    <w:p w:rsidR="00A0453A" w:rsidRPr="00A0453A" w:rsidRDefault="00A0453A" w:rsidP="00A0453A">
      <w:pPr>
        <w:tabs>
          <w:tab w:val="left" w:pos="284"/>
          <w:tab w:val="left" w:pos="3828"/>
        </w:tabs>
        <w:spacing w:after="0" w:line="240" w:lineRule="auto"/>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Адрес, реквизиты и телефон ЗАЯВИТЕЛЯ:________________________________________________________________________________________</w:t>
      </w:r>
    </w:p>
    <w:p w:rsidR="00A0453A" w:rsidRPr="00A0453A" w:rsidRDefault="00A0453A" w:rsidP="00A0453A">
      <w:pPr>
        <w:tabs>
          <w:tab w:val="left" w:pos="284"/>
          <w:tab w:val="left" w:pos="3828"/>
        </w:tabs>
        <w:spacing w:after="0" w:line="240" w:lineRule="auto"/>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______________</w:t>
      </w:r>
      <w:r w:rsidR="001F20BE">
        <w:rPr>
          <w:rFonts w:ascii="Times New Roman" w:eastAsia="Calibri" w:hAnsi="Times New Roman" w:cs="Times New Roman"/>
          <w:sz w:val="12"/>
          <w:szCs w:val="12"/>
        </w:rPr>
        <w:t>_______________________</w:t>
      </w:r>
      <w:r w:rsidRPr="00A0453A">
        <w:rPr>
          <w:rFonts w:ascii="Times New Roman" w:eastAsia="Calibri" w:hAnsi="Times New Roman" w:cs="Times New Roman"/>
          <w:sz w:val="12"/>
          <w:szCs w:val="12"/>
        </w:rPr>
        <w:t>________________________________________________________________________________________</w:t>
      </w:r>
    </w:p>
    <w:p w:rsidR="00A0453A" w:rsidRPr="00A0453A" w:rsidRDefault="00A0453A" w:rsidP="00A0453A">
      <w:pPr>
        <w:tabs>
          <w:tab w:val="left" w:pos="284"/>
          <w:tab w:val="left" w:pos="3828"/>
        </w:tabs>
        <w:spacing w:after="0" w:line="240" w:lineRule="auto"/>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ПРИЛОЖЕНИЯ:</w:t>
      </w:r>
      <w:r w:rsidR="001F20BE">
        <w:rPr>
          <w:rFonts w:ascii="Times New Roman" w:eastAsia="Calibri" w:hAnsi="Times New Roman" w:cs="Times New Roman"/>
          <w:sz w:val="12"/>
          <w:szCs w:val="12"/>
        </w:rPr>
        <w:t>________</w:t>
      </w:r>
      <w:r w:rsidRPr="00A0453A">
        <w:rPr>
          <w:rFonts w:ascii="Times New Roman" w:eastAsia="Calibri" w:hAnsi="Times New Roman" w:cs="Times New Roman"/>
          <w:sz w:val="12"/>
          <w:szCs w:val="12"/>
        </w:rPr>
        <w:t>______________________________________________________________________________________________________</w:t>
      </w:r>
    </w:p>
    <w:p w:rsidR="00A0453A" w:rsidRPr="00A0453A" w:rsidRDefault="00A0453A" w:rsidP="001F20BE">
      <w:pPr>
        <w:tabs>
          <w:tab w:val="left" w:pos="284"/>
          <w:tab w:val="left" w:pos="3828"/>
        </w:tabs>
        <w:spacing w:after="0" w:line="240" w:lineRule="auto"/>
        <w:jc w:val="right"/>
        <w:rPr>
          <w:rFonts w:ascii="Times New Roman" w:eastAsia="Calibri" w:hAnsi="Times New Roman" w:cs="Times New Roman"/>
          <w:sz w:val="12"/>
          <w:szCs w:val="12"/>
        </w:rPr>
      </w:pPr>
      <w:r w:rsidRPr="00A0453A">
        <w:rPr>
          <w:rFonts w:ascii="Times New Roman" w:eastAsia="Calibri" w:hAnsi="Times New Roman" w:cs="Times New Roman"/>
          <w:sz w:val="12"/>
          <w:szCs w:val="12"/>
        </w:rPr>
        <w:t>Заявка принята ПРОДАВЦОМ</w:t>
      </w:r>
    </w:p>
    <w:p w:rsidR="00A0453A" w:rsidRPr="00A0453A" w:rsidRDefault="00A0453A" w:rsidP="001F20BE">
      <w:pPr>
        <w:tabs>
          <w:tab w:val="left" w:pos="284"/>
          <w:tab w:val="left" w:pos="3828"/>
        </w:tabs>
        <w:spacing w:after="0" w:line="240" w:lineRule="auto"/>
        <w:jc w:val="right"/>
        <w:rPr>
          <w:rFonts w:ascii="Times New Roman" w:eastAsia="Calibri" w:hAnsi="Times New Roman" w:cs="Times New Roman"/>
          <w:sz w:val="12"/>
          <w:szCs w:val="12"/>
        </w:rPr>
      </w:pPr>
      <w:r w:rsidRPr="00A0453A">
        <w:rPr>
          <w:rFonts w:ascii="Times New Roman" w:eastAsia="Calibri" w:hAnsi="Times New Roman" w:cs="Times New Roman"/>
          <w:sz w:val="12"/>
          <w:szCs w:val="12"/>
        </w:rPr>
        <w:t>«___»__________201___г.  в ____ч. _____мин.</w:t>
      </w:r>
    </w:p>
    <w:tbl>
      <w:tblPr>
        <w:tblStyle w:val="1b"/>
        <w:tblW w:w="7763" w:type="dxa"/>
        <w:tblLayout w:type="fixed"/>
        <w:tblLook w:val="0000" w:firstRow="0" w:lastRow="0" w:firstColumn="0" w:lastColumn="0" w:noHBand="0" w:noVBand="0"/>
      </w:tblPr>
      <w:tblGrid>
        <w:gridCol w:w="3757"/>
        <w:gridCol w:w="4006"/>
      </w:tblGrid>
      <w:tr w:rsidR="00A0453A" w:rsidRPr="00A0453A" w:rsidTr="001F20BE">
        <w:trPr>
          <w:trHeight w:val="20"/>
        </w:trPr>
        <w:tc>
          <w:tcPr>
            <w:tcW w:w="3757" w:type="dxa"/>
          </w:tcPr>
          <w:p w:rsidR="00A0453A" w:rsidRPr="00A0453A" w:rsidRDefault="00A0453A" w:rsidP="00A0453A">
            <w:pPr>
              <w:tabs>
                <w:tab w:val="left" w:pos="284"/>
                <w:tab w:val="left" w:pos="3828"/>
              </w:tabs>
              <w:jc w:val="both"/>
              <w:rPr>
                <w:rFonts w:eastAsia="Calibri"/>
                <w:sz w:val="12"/>
                <w:szCs w:val="12"/>
                <w:u w:val="single"/>
              </w:rPr>
            </w:pPr>
            <w:r w:rsidRPr="00A0453A">
              <w:rPr>
                <w:rFonts w:eastAsia="Calibri"/>
                <w:sz w:val="12"/>
                <w:szCs w:val="12"/>
              </w:rPr>
              <w:t xml:space="preserve"> </w:t>
            </w:r>
            <w:r w:rsidRPr="00A0453A">
              <w:rPr>
                <w:rFonts w:eastAsia="Calibri"/>
                <w:sz w:val="12"/>
                <w:szCs w:val="12"/>
                <w:u w:val="single"/>
              </w:rPr>
              <w:t>Подпись ПРЕТЕНДЕНТА</w:t>
            </w:r>
          </w:p>
          <w:p w:rsidR="00A0453A" w:rsidRPr="00A0453A" w:rsidRDefault="00A0453A" w:rsidP="001F20BE">
            <w:pPr>
              <w:tabs>
                <w:tab w:val="left" w:pos="284"/>
                <w:tab w:val="left" w:pos="3828"/>
              </w:tabs>
              <w:jc w:val="both"/>
              <w:rPr>
                <w:rFonts w:eastAsia="Calibri"/>
                <w:sz w:val="12"/>
                <w:szCs w:val="12"/>
                <w:u w:val="single"/>
              </w:rPr>
            </w:pPr>
            <w:r w:rsidRPr="00A0453A">
              <w:rPr>
                <w:rFonts w:eastAsia="Calibri"/>
                <w:sz w:val="12"/>
                <w:szCs w:val="12"/>
                <w:u w:val="single"/>
              </w:rPr>
              <w:t>______________</w:t>
            </w:r>
            <w:r w:rsidR="001F20BE">
              <w:rPr>
                <w:rFonts w:eastAsia="Calibri"/>
                <w:sz w:val="12"/>
                <w:szCs w:val="12"/>
                <w:u w:val="single"/>
              </w:rPr>
              <w:t>__</w:t>
            </w:r>
            <w:r w:rsidRPr="00A0453A">
              <w:rPr>
                <w:rFonts w:eastAsia="Calibri"/>
                <w:sz w:val="12"/>
                <w:szCs w:val="12"/>
                <w:u w:val="single"/>
              </w:rPr>
              <w:t>_</w:t>
            </w:r>
            <w:r w:rsidR="001F20BE">
              <w:rPr>
                <w:rFonts w:eastAsia="Calibri"/>
                <w:sz w:val="12"/>
                <w:szCs w:val="12"/>
                <w:u w:val="single"/>
              </w:rPr>
              <w:t>____</w:t>
            </w:r>
            <w:r w:rsidRPr="00A0453A">
              <w:rPr>
                <w:rFonts w:eastAsia="Calibri"/>
                <w:sz w:val="12"/>
                <w:szCs w:val="12"/>
                <w:u w:val="single"/>
              </w:rPr>
              <w:t>_</w:t>
            </w:r>
          </w:p>
        </w:tc>
        <w:tc>
          <w:tcPr>
            <w:tcW w:w="4006" w:type="dxa"/>
          </w:tcPr>
          <w:p w:rsidR="00A0453A" w:rsidRPr="00A0453A" w:rsidRDefault="00A0453A" w:rsidP="001F20BE">
            <w:pPr>
              <w:tabs>
                <w:tab w:val="left" w:pos="284"/>
                <w:tab w:val="left" w:pos="3828"/>
              </w:tabs>
              <w:jc w:val="right"/>
              <w:rPr>
                <w:rFonts w:eastAsia="Calibri"/>
                <w:sz w:val="12"/>
                <w:szCs w:val="12"/>
                <w:u w:val="single"/>
              </w:rPr>
            </w:pPr>
            <w:r w:rsidRPr="00A0453A">
              <w:rPr>
                <w:rFonts w:eastAsia="Calibri"/>
                <w:sz w:val="12"/>
                <w:szCs w:val="12"/>
                <w:u w:val="single"/>
              </w:rPr>
              <w:t xml:space="preserve">Подпись ПРОДАВЦА </w:t>
            </w:r>
          </w:p>
          <w:p w:rsidR="00A0453A" w:rsidRPr="00A0453A" w:rsidRDefault="00A0453A" w:rsidP="001F20BE">
            <w:pPr>
              <w:tabs>
                <w:tab w:val="left" w:pos="284"/>
                <w:tab w:val="left" w:pos="3828"/>
              </w:tabs>
              <w:jc w:val="right"/>
              <w:rPr>
                <w:rFonts w:eastAsia="Calibri"/>
                <w:sz w:val="12"/>
                <w:szCs w:val="12"/>
              </w:rPr>
            </w:pPr>
            <w:r w:rsidRPr="00A0453A">
              <w:rPr>
                <w:rFonts w:eastAsia="Calibri"/>
                <w:sz w:val="12"/>
                <w:szCs w:val="12"/>
                <w:u w:val="single"/>
              </w:rPr>
              <w:t>_______</w:t>
            </w:r>
            <w:r w:rsidR="001F20BE">
              <w:rPr>
                <w:rFonts w:eastAsia="Calibri"/>
                <w:sz w:val="12"/>
                <w:szCs w:val="12"/>
                <w:u w:val="single"/>
              </w:rPr>
              <w:t>__</w:t>
            </w:r>
            <w:r w:rsidRPr="00A0453A">
              <w:rPr>
                <w:rFonts w:eastAsia="Calibri"/>
                <w:sz w:val="12"/>
                <w:szCs w:val="12"/>
                <w:u w:val="single"/>
              </w:rPr>
              <w:t>__________</w:t>
            </w:r>
          </w:p>
        </w:tc>
      </w:tr>
    </w:tbl>
    <w:p w:rsidR="001F20BE" w:rsidRDefault="001F20BE" w:rsidP="00A0453A">
      <w:pPr>
        <w:tabs>
          <w:tab w:val="left" w:pos="284"/>
          <w:tab w:val="left" w:pos="3828"/>
        </w:tabs>
        <w:spacing w:after="0" w:line="240" w:lineRule="auto"/>
        <w:jc w:val="center"/>
        <w:rPr>
          <w:rFonts w:ascii="Times New Roman" w:eastAsia="Calibri" w:hAnsi="Times New Roman" w:cs="Times New Roman"/>
          <w:b/>
          <w:sz w:val="12"/>
          <w:szCs w:val="12"/>
        </w:rPr>
      </w:pPr>
    </w:p>
    <w:p w:rsidR="00A0453A" w:rsidRPr="00A0453A" w:rsidRDefault="00A0453A" w:rsidP="00A0453A">
      <w:pPr>
        <w:tabs>
          <w:tab w:val="left" w:pos="284"/>
          <w:tab w:val="left" w:pos="3828"/>
        </w:tabs>
        <w:spacing w:after="0" w:line="240" w:lineRule="auto"/>
        <w:jc w:val="center"/>
        <w:rPr>
          <w:rFonts w:ascii="Times New Roman" w:eastAsia="Calibri" w:hAnsi="Times New Roman" w:cs="Times New Roman"/>
          <w:b/>
          <w:sz w:val="12"/>
          <w:szCs w:val="12"/>
        </w:rPr>
      </w:pPr>
      <w:r w:rsidRPr="00A0453A">
        <w:rPr>
          <w:rFonts w:ascii="Times New Roman" w:eastAsia="Calibri" w:hAnsi="Times New Roman" w:cs="Times New Roman"/>
          <w:b/>
          <w:sz w:val="12"/>
          <w:szCs w:val="12"/>
        </w:rPr>
        <w:t>Информационное сообщение о проведен</w:t>
      </w:r>
      <w:proofErr w:type="gramStart"/>
      <w:r w:rsidRPr="00A0453A">
        <w:rPr>
          <w:rFonts w:ascii="Times New Roman" w:eastAsia="Calibri" w:hAnsi="Times New Roman" w:cs="Times New Roman"/>
          <w:b/>
          <w:sz w:val="12"/>
          <w:szCs w:val="12"/>
        </w:rPr>
        <w:t>ии ау</w:t>
      </w:r>
      <w:proofErr w:type="gramEnd"/>
      <w:r w:rsidRPr="00A0453A">
        <w:rPr>
          <w:rFonts w:ascii="Times New Roman" w:eastAsia="Calibri" w:hAnsi="Times New Roman" w:cs="Times New Roman"/>
          <w:b/>
          <w:sz w:val="12"/>
          <w:szCs w:val="12"/>
        </w:rPr>
        <w:t>кцион</w:t>
      </w:r>
      <w:r>
        <w:rPr>
          <w:rFonts w:ascii="Times New Roman" w:eastAsia="Calibri" w:hAnsi="Times New Roman" w:cs="Times New Roman"/>
          <w:b/>
          <w:sz w:val="12"/>
          <w:szCs w:val="12"/>
        </w:rPr>
        <w:t>а</w:t>
      </w:r>
    </w:p>
    <w:p w:rsidR="00A0453A" w:rsidRPr="00A0453A" w:rsidRDefault="00A0453A" w:rsidP="00A0453A">
      <w:pPr>
        <w:tabs>
          <w:tab w:val="left" w:pos="284"/>
          <w:tab w:val="left" w:pos="3828"/>
        </w:tabs>
        <w:spacing w:after="0" w:line="240" w:lineRule="auto"/>
        <w:jc w:val="both"/>
        <w:rPr>
          <w:rFonts w:ascii="Times New Roman" w:eastAsia="Calibri" w:hAnsi="Times New Roman" w:cs="Times New Roman"/>
          <w:b/>
          <w:sz w:val="12"/>
          <w:szCs w:val="12"/>
        </w:rPr>
      </w:pP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A0453A">
        <w:rPr>
          <w:rFonts w:ascii="Times New Roman" w:eastAsia="Calibri" w:hAnsi="Times New Roman" w:cs="Times New Roman"/>
          <w:sz w:val="12"/>
          <w:szCs w:val="12"/>
        </w:rPr>
        <w:t>Комитет по управлению муниципальным имуществом муниципального района Сергиевский Самарской области, выступающий в качестве организатора аукционов, на основании Распоряжения Администрации муниципального района Сергиевский №1534р от 15.11.2016г. «О выставлении на аукцион земельного участка для ведения личного подсобного хозяйства», Распоряжения Администрации муниципального района Сергиевский №1535р от 15.11.2016г. «О выставлении на аукцион земельного участка для ведения личного подсобного хозяйства», Распоряжения Администрации муниципального</w:t>
      </w:r>
      <w:proofErr w:type="gramEnd"/>
      <w:r w:rsidRPr="00A0453A">
        <w:rPr>
          <w:rFonts w:ascii="Times New Roman" w:eastAsia="Calibri" w:hAnsi="Times New Roman" w:cs="Times New Roman"/>
          <w:sz w:val="12"/>
          <w:szCs w:val="12"/>
        </w:rPr>
        <w:t xml:space="preserve"> района Сергиевский №1538р от 15.11.2016г. «О выставлении на аукцион земельного участка для блокированной жилой застройки» сообщает, что </w:t>
      </w:r>
      <w:r w:rsidRPr="00A0453A">
        <w:rPr>
          <w:rFonts w:ascii="Times New Roman" w:eastAsia="Calibri" w:hAnsi="Times New Roman" w:cs="Times New Roman"/>
          <w:b/>
          <w:sz w:val="12"/>
          <w:szCs w:val="12"/>
        </w:rPr>
        <w:t>26 декабря 2016 года в 9 часов 00 мину</w:t>
      </w:r>
      <w:r w:rsidRPr="00A0453A">
        <w:rPr>
          <w:rFonts w:ascii="Times New Roman" w:eastAsia="Calibri" w:hAnsi="Times New Roman" w:cs="Times New Roman"/>
          <w:sz w:val="12"/>
          <w:szCs w:val="12"/>
        </w:rPr>
        <w:t>т, по адресу: Самарская область, Сергиевский район, с. Сергиевск, ул. Советская, д. 65, каб. № 19 состоится аукцион</w:t>
      </w:r>
      <w:r w:rsidRPr="00A0453A">
        <w:rPr>
          <w:rFonts w:ascii="Times New Roman" w:eastAsia="Calibri" w:hAnsi="Times New Roman" w:cs="Times New Roman"/>
          <w:b/>
          <w:sz w:val="12"/>
          <w:szCs w:val="12"/>
        </w:rPr>
        <w:t xml:space="preserve">, </w:t>
      </w:r>
      <w:r w:rsidRPr="00A0453A">
        <w:rPr>
          <w:rFonts w:ascii="Times New Roman" w:eastAsia="Calibri" w:hAnsi="Times New Roman" w:cs="Times New Roman"/>
          <w:sz w:val="12"/>
          <w:szCs w:val="12"/>
        </w:rPr>
        <w:t>открытый по составу участников и по форме подачи предложения о цене, по продаже в собственность земельных участков:</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Лот №1</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Земельный участок, категория земель – земли населенных пунктов, кадастровый номер: 63:31:1101019:95, площадь 1530 кв.м., расположенный по адресу: Самарская область, муниципальный район Сергиевский, п.Сургут, ул.</w:t>
      </w:r>
      <w:r w:rsidR="001F20BE">
        <w:rPr>
          <w:rFonts w:ascii="Times New Roman" w:eastAsia="Calibri" w:hAnsi="Times New Roman" w:cs="Times New Roman"/>
          <w:sz w:val="12"/>
          <w:szCs w:val="12"/>
        </w:rPr>
        <w:t xml:space="preserve"> </w:t>
      </w:r>
      <w:r w:rsidRPr="00A0453A">
        <w:rPr>
          <w:rFonts w:ascii="Times New Roman" w:eastAsia="Calibri" w:hAnsi="Times New Roman" w:cs="Times New Roman"/>
          <w:sz w:val="12"/>
          <w:szCs w:val="12"/>
        </w:rPr>
        <w:t>Солнечная, №37, с разрешенным использованием: для ведения личного подсобного хозяйства.</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Обременения: не зарегистрированы.</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i/>
          <w:sz w:val="12"/>
          <w:szCs w:val="12"/>
        </w:rPr>
      </w:pPr>
      <w:r w:rsidRPr="00A0453A">
        <w:rPr>
          <w:rFonts w:ascii="Times New Roman" w:eastAsia="Calibri" w:hAnsi="Times New Roman" w:cs="Times New Roman"/>
          <w:i/>
          <w:sz w:val="12"/>
          <w:szCs w:val="12"/>
        </w:rPr>
        <w:t>Начальная цена предмета торгов</w:t>
      </w:r>
      <w:r w:rsidRPr="00A0453A">
        <w:rPr>
          <w:rFonts w:ascii="Times New Roman" w:eastAsia="Calibri" w:hAnsi="Times New Roman" w:cs="Times New Roman"/>
          <w:sz w:val="12"/>
          <w:szCs w:val="12"/>
        </w:rPr>
        <w:t>: 362 610,00 рублей.</w:t>
      </w:r>
      <w:r w:rsidRPr="00A0453A">
        <w:rPr>
          <w:rFonts w:ascii="Times New Roman" w:eastAsia="Calibri" w:hAnsi="Times New Roman" w:cs="Times New Roman"/>
          <w:i/>
          <w:sz w:val="12"/>
          <w:szCs w:val="12"/>
        </w:rPr>
        <w:t xml:space="preserve"> </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i/>
          <w:sz w:val="12"/>
          <w:szCs w:val="12"/>
        </w:rPr>
      </w:pPr>
      <w:r w:rsidRPr="00A0453A">
        <w:rPr>
          <w:rFonts w:ascii="Times New Roman" w:eastAsia="Calibri" w:hAnsi="Times New Roman" w:cs="Times New Roman"/>
          <w:i/>
          <w:sz w:val="12"/>
          <w:szCs w:val="12"/>
        </w:rPr>
        <w:t>Шаг аукциона</w:t>
      </w:r>
      <w:r w:rsidRPr="00A0453A">
        <w:rPr>
          <w:rFonts w:ascii="Times New Roman" w:eastAsia="Calibri" w:hAnsi="Times New Roman" w:cs="Times New Roman"/>
          <w:sz w:val="12"/>
          <w:szCs w:val="12"/>
        </w:rPr>
        <w:t>:  10 878,30 рублей.</w:t>
      </w:r>
      <w:r w:rsidRPr="00A0453A">
        <w:rPr>
          <w:rFonts w:ascii="Times New Roman" w:eastAsia="Calibri" w:hAnsi="Times New Roman" w:cs="Times New Roman"/>
          <w:i/>
          <w:sz w:val="12"/>
          <w:szCs w:val="12"/>
        </w:rPr>
        <w:t xml:space="preserve"> </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i/>
          <w:sz w:val="12"/>
          <w:szCs w:val="12"/>
        </w:rPr>
        <w:t>Сумма задатка</w:t>
      </w:r>
      <w:r w:rsidRPr="00A0453A">
        <w:rPr>
          <w:rFonts w:ascii="Times New Roman" w:eastAsia="Calibri" w:hAnsi="Times New Roman" w:cs="Times New Roman"/>
          <w:sz w:val="12"/>
          <w:szCs w:val="12"/>
        </w:rPr>
        <w:t>: 181 305,00 рублей.</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Лот №2</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Земельный участок, категория земель – земли населенных пунктов, кадастровый номер: 63:31:1101019:97, площадь 1526 кв.м., расположенный по адресу: Самарская область, муниципальный район Сергиевский, п.Сургут, ул.</w:t>
      </w:r>
      <w:r w:rsidR="001F20BE">
        <w:rPr>
          <w:rFonts w:ascii="Times New Roman" w:eastAsia="Calibri" w:hAnsi="Times New Roman" w:cs="Times New Roman"/>
          <w:sz w:val="12"/>
          <w:szCs w:val="12"/>
        </w:rPr>
        <w:t xml:space="preserve"> </w:t>
      </w:r>
      <w:r w:rsidRPr="00A0453A">
        <w:rPr>
          <w:rFonts w:ascii="Times New Roman" w:eastAsia="Calibri" w:hAnsi="Times New Roman" w:cs="Times New Roman"/>
          <w:sz w:val="12"/>
          <w:szCs w:val="12"/>
        </w:rPr>
        <w:t>Солнечная, №39, с разрешенным использованием: для ведения личного подсобного хозяйства.</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Обременения: не зарегистрированы.</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i/>
          <w:sz w:val="12"/>
          <w:szCs w:val="12"/>
        </w:rPr>
      </w:pPr>
      <w:r w:rsidRPr="00A0453A">
        <w:rPr>
          <w:rFonts w:ascii="Times New Roman" w:eastAsia="Calibri" w:hAnsi="Times New Roman" w:cs="Times New Roman"/>
          <w:i/>
          <w:sz w:val="12"/>
          <w:szCs w:val="12"/>
        </w:rPr>
        <w:t>Начальная цена предмета торгов</w:t>
      </w:r>
      <w:r w:rsidRPr="00A0453A">
        <w:rPr>
          <w:rFonts w:ascii="Times New Roman" w:eastAsia="Calibri" w:hAnsi="Times New Roman" w:cs="Times New Roman"/>
          <w:sz w:val="12"/>
          <w:szCs w:val="12"/>
        </w:rPr>
        <w:t>: 361 660,00 рублей.</w:t>
      </w:r>
      <w:r w:rsidRPr="00A0453A">
        <w:rPr>
          <w:rFonts w:ascii="Times New Roman" w:eastAsia="Calibri" w:hAnsi="Times New Roman" w:cs="Times New Roman"/>
          <w:i/>
          <w:sz w:val="12"/>
          <w:szCs w:val="12"/>
        </w:rPr>
        <w:t xml:space="preserve"> </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i/>
          <w:sz w:val="12"/>
          <w:szCs w:val="12"/>
        </w:rPr>
      </w:pPr>
      <w:r w:rsidRPr="00A0453A">
        <w:rPr>
          <w:rFonts w:ascii="Times New Roman" w:eastAsia="Calibri" w:hAnsi="Times New Roman" w:cs="Times New Roman"/>
          <w:i/>
          <w:sz w:val="12"/>
          <w:szCs w:val="12"/>
        </w:rPr>
        <w:t>Шаг аукциона</w:t>
      </w:r>
      <w:r w:rsidRPr="00A0453A">
        <w:rPr>
          <w:rFonts w:ascii="Times New Roman" w:eastAsia="Calibri" w:hAnsi="Times New Roman" w:cs="Times New Roman"/>
          <w:sz w:val="12"/>
          <w:szCs w:val="12"/>
        </w:rPr>
        <w:t>:  10 849,80 рублей.</w:t>
      </w:r>
      <w:r w:rsidRPr="00A0453A">
        <w:rPr>
          <w:rFonts w:ascii="Times New Roman" w:eastAsia="Calibri" w:hAnsi="Times New Roman" w:cs="Times New Roman"/>
          <w:i/>
          <w:sz w:val="12"/>
          <w:szCs w:val="12"/>
        </w:rPr>
        <w:t xml:space="preserve"> </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i/>
          <w:sz w:val="12"/>
          <w:szCs w:val="12"/>
        </w:rPr>
        <w:t>Сумма задатка</w:t>
      </w:r>
      <w:r w:rsidRPr="00A0453A">
        <w:rPr>
          <w:rFonts w:ascii="Times New Roman" w:eastAsia="Calibri" w:hAnsi="Times New Roman" w:cs="Times New Roman"/>
          <w:sz w:val="12"/>
          <w:szCs w:val="12"/>
        </w:rPr>
        <w:t>:  180 830,00 рублей.</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Лот №3</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lastRenderedPageBreak/>
        <w:t xml:space="preserve">Земельный участок, категория земель – земли населенных пунктов, кадастровый номер: 63:31:1603004:311, площадь 200 кв.м., расположенный по адресу: </w:t>
      </w:r>
      <w:proofErr w:type="gramStart"/>
      <w:r w:rsidRPr="00A0453A">
        <w:rPr>
          <w:rFonts w:ascii="Times New Roman" w:eastAsia="Calibri" w:hAnsi="Times New Roman" w:cs="Times New Roman"/>
          <w:sz w:val="12"/>
          <w:szCs w:val="12"/>
        </w:rPr>
        <w:t>Самарская область, муниципальный район Сергиевский, с.</w:t>
      </w:r>
      <w:r w:rsidR="001F20BE">
        <w:rPr>
          <w:rFonts w:ascii="Times New Roman" w:eastAsia="Calibri" w:hAnsi="Times New Roman" w:cs="Times New Roman"/>
          <w:sz w:val="12"/>
          <w:szCs w:val="12"/>
        </w:rPr>
        <w:t xml:space="preserve"> </w:t>
      </w:r>
      <w:r w:rsidRPr="00A0453A">
        <w:rPr>
          <w:rFonts w:ascii="Times New Roman" w:eastAsia="Calibri" w:hAnsi="Times New Roman" w:cs="Times New Roman"/>
          <w:sz w:val="12"/>
          <w:szCs w:val="12"/>
        </w:rPr>
        <w:t>Калиновка, ул.</w:t>
      </w:r>
      <w:r w:rsidR="001F20BE">
        <w:rPr>
          <w:rFonts w:ascii="Times New Roman" w:eastAsia="Calibri" w:hAnsi="Times New Roman" w:cs="Times New Roman"/>
          <w:sz w:val="12"/>
          <w:szCs w:val="12"/>
        </w:rPr>
        <w:t xml:space="preserve"> </w:t>
      </w:r>
      <w:proofErr w:type="spellStart"/>
      <w:r w:rsidRPr="00A0453A">
        <w:rPr>
          <w:rFonts w:ascii="Times New Roman" w:eastAsia="Calibri" w:hAnsi="Times New Roman" w:cs="Times New Roman"/>
          <w:sz w:val="12"/>
          <w:szCs w:val="12"/>
        </w:rPr>
        <w:t>К.А.Каськова</w:t>
      </w:r>
      <w:proofErr w:type="spellEnd"/>
      <w:r w:rsidRPr="00A0453A">
        <w:rPr>
          <w:rFonts w:ascii="Times New Roman" w:eastAsia="Calibri" w:hAnsi="Times New Roman" w:cs="Times New Roman"/>
          <w:sz w:val="12"/>
          <w:szCs w:val="12"/>
        </w:rPr>
        <w:t>, прилегающий к земельному участку с кадастровым номером 63:31:1603004:308, с разрешенным использованием: для блокированной жилой застройки.</w:t>
      </w:r>
      <w:proofErr w:type="gramEnd"/>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Обременения: не зарегистрированы.</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i/>
          <w:sz w:val="12"/>
          <w:szCs w:val="12"/>
        </w:rPr>
      </w:pPr>
      <w:r w:rsidRPr="00A0453A">
        <w:rPr>
          <w:rFonts w:ascii="Times New Roman" w:eastAsia="Calibri" w:hAnsi="Times New Roman" w:cs="Times New Roman"/>
          <w:i/>
          <w:sz w:val="12"/>
          <w:szCs w:val="12"/>
        </w:rPr>
        <w:t>Начальная цена предмета торгов</w:t>
      </w:r>
      <w:r w:rsidRPr="00A0453A">
        <w:rPr>
          <w:rFonts w:ascii="Times New Roman" w:eastAsia="Calibri" w:hAnsi="Times New Roman" w:cs="Times New Roman"/>
          <w:sz w:val="12"/>
          <w:szCs w:val="12"/>
        </w:rPr>
        <w:t>: 10 000,00 рублей.</w:t>
      </w:r>
      <w:r w:rsidRPr="00A0453A">
        <w:rPr>
          <w:rFonts w:ascii="Times New Roman" w:eastAsia="Calibri" w:hAnsi="Times New Roman" w:cs="Times New Roman"/>
          <w:i/>
          <w:sz w:val="12"/>
          <w:szCs w:val="12"/>
        </w:rPr>
        <w:t xml:space="preserve"> </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i/>
          <w:sz w:val="12"/>
          <w:szCs w:val="12"/>
        </w:rPr>
      </w:pPr>
      <w:r w:rsidRPr="00A0453A">
        <w:rPr>
          <w:rFonts w:ascii="Times New Roman" w:eastAsia="Calibri" w:hAnsi="Times New Roman" w:cs="Times New Roman"/>
          <w:i/>
          <w:sz w:val="12"/>
          <w:szCs w:val="12"/>
        </w:rPr>
        <w:t>Шаг аукциона</w:t>
      </w:r>
      <w:r w:rsidRPr="00A0453A">
        <w:rPr>
          <w:rFonts w:ascii="Times New Roman" w:eastAsia="Calibri" w:hAnsi="Times New Roman" w:cs="Times New Roman"/>
          <w:sz w:val="12"/>
          <w:szCs w:val="12"/>
        </w:rPr>
        <w:t>:  300,00 рублей.</w:t>
      </w:r>
      <w:r w:rsidRPr="00A0453A">
        <w:rPr>
          <w:rFonts w:ascii="Times New Roman" w:eastAsia="Calibri" w:hAnsi="Times New Roman" w:cs="Times New Roman"/>
          <w:i/>
          <w:sz w:val="12"/>
          <w:szCs w:val="12"/>
        </w:rPr>
        <w:t xml:space="preserve"> </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i/>
          <w:sz w:val="12"/>
          <w:szCs w:val="12"/>
        </w:rPr>
        <w:t>Сумма задатка</w:t>
      </w:r>
      <w:r w:rsidRPr="00A0453A">
        <w:rPr>
          <w:rFonts w:ascii="Times New Roman" w:eastAsia="Calibri" w:hAnsi="Times New Roman" w:cs="Times New Roman"/>
          <w:sz w:val="12"/>
          <w:szCs w:val="12"/>
        </w:rPr>
        <w:t>:  10 000,00 рублей.</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b/>
          <w:sz w:val="12"/>
          <w:szCs w:val="12"/>
        </w:rPr>
      </w:pPr>
      <w:r w:rsidRPr="00A0453A">
        <w:rPr>
          <w:rFonts w:ascii="Times New Roman" w:eastAsia="Calibri" w:hAnsi="Times New Roman" w:cs="Times New Roman"/>
          <w:b/>
          <w:sz w:val="12"/>
          <w:szCs w:val="12"/>
        </w:rPr>
        <w:t xml:space="preserve">Технические условия </w:t>
      </w:r>
      <w:proofErr w:type="gramStart"/>
      <w:r w:rsidRPr="00A0453A">
        <w:rPr>
          <w:rFonts w:ascii="Times New Roman" w:eastAsia="Calibri" w:hAnsi="Times New Roman" w:cs="Times New Roman"/>
          <w:b/>
          <w:sz w:val="12"/>
          <w:szCs w:val="12"/>
        </w:rPr>
        <w:t>подключения</w:t>
      </w:r>
      <w:proofErr w:type="gramEnd"/>
      <w:r w:rsidRPr="00A0453A">
        <w:rPr>
          <w:rFonts w:ascii="Times New Roman" w:eastAsia="Calibri" w:hAnsi="Times New Roman" w:cs="Times New Roman"/>
          <w:b/>
          <w:sz w:val="12"/>
          <w:szCs w:val="12"/>
        </w:rPr>
        <w:t xml:space="preserve"> к сетям инженерно-технического обеспечения проектируемого объекта капитального строительства на земельном участке, расположенном по адресу: </w:t>
      </w:r>
      <w:proofErr w:type="gramStart"/>
      <w:r w:rsidRPr="00A0453A">
        <w:rPr>
          <w:rFonts w:ascii="Times New Roman" w:eastAsia="Calibri" w:hAnsi="Times New Roman" w:cs="Times New Roman"/>
          <w:b/>
          <w:sz w:val="12"/>
          <w:szCs w:val="12"/>
        </w:rPr>
        <w:t>Самарская область, муниципальный район Сергиевский, с</w:t>
      </w:r>
      <w:r w:rsidR="001F20BE">
        <w:rPr>
          <w:rFonts w:ascii="Times New Roman" w:eastAsia="Calibri" w:hAnsi="Times New Roman" w:cs="Times New Roman"/>
          <w:b/>
          <w:sz w:val="12"/>
          <w:szCs w:val="12"/>
        </w:rPr>
        <w:t xml:space="preserve">. </w:t>
      </w:r>
      <w:r w:rsidRPr="00A0453A">
        <w:rPr>
          <w:rFonts w:ascii="Times New Roman" w:eastAsia="Calibri" w:hAnsi="Times New Roman" w:cs="Times New Roman"/>
          <w:b/>
          <w:sz w:val="12"/>
          <w:szCs w:val="12"/>
        </w:rPr>
        <w:t>Калиновка, ул.</w:t>
      </w:r>
      <w:r w:rsidR="001F20BE">
        <w:rPr>
          <w:rFonts w:ascii="Times New Roman" w:eastAsia="Calibri" w:hAnsi="Times New Roman" w:cs="Times New Roman"/>
          <w:b/>
          <w:sz w:val="12"/>
          <w:szCs w:val="12"/>
        </w:rPr>
        <w:t xml:space="preserve"> </w:t>
      </w:r>
      <w:proofErr w:type="spellStart"/>
      <w:r w:rsidRPr="00A0453A">
        <w:rPr>
          <w:rFonts w:ascii="Times New Roman" w:eastAsia="Calibri" w:hAnsi="Times New Roman" w:cs="Times New Roman"/>
          <w:b/>
          <w:sz w:val="12"/>
          <w:szCs w:val="12"/>
        </w:rPr>
        <w:t>К.А.Каськова</w:t>
      </w:r>
      <w:proofErr w:type="spellEnd"/>
      <w:r w:rsidRPr="00A0453A">
        <w:rPr>
          <w:rFonts w:ascii="Times New Roman" w:eastAsia="Calibri" w:hAnsi="Times New Roman" w:cs="Times New Roman"/>
          <w:b/>
          <w:sz w:val="12"/>
          <w:szCs w:val="12"/>
        </w:rPr>
        <w:t>, прилегающий к земельному участку с кадастровым номером 63:31:1603004:308</w:t>
      </w:r>
      <w:proofErr w:type="gramEnd"/>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1.1 Технологическое присоединение проектируемого объекта капитального строительства к сетям АО «Самарская сетевая компания» возможно. Технические условия на подключение к электрическим сетям будут выданы Заказчику строительства на основании договора технологического присоединения в соответствии с Постановлением Правительства РФ №861 от 27.12.2004г. после подачи заявки установленного образца на технологическое присоединение в адрес АО «Самарская сетевая компания».</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В соответствии с приказами:</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 xml:space="preserve">1. </w:t>
      </w:r>
      <w:proofErr w:type="gramStart"/>
      <w:r w:rsidRPr="00A0453A">
        <w:rPr>
          <w:rFonts w:ascii="Times New Roman" w:eastAsia="Calibri" w:hAnsi="Times New Roman" w:cs="Times New Roman"/>
          <w:sz w:val="12"/>
          <w:szCs w:val="12"/>
        </w:rPr>
        <w:t>Министерства энергетики и жилищно-коммунального хозяйства Самарской области от 21.12.2010г. № 77 размер платы за технологическое присоединение к электрическим сетям территориальных сетевых организаций Самарской области для заявителей, подающих заявку на технологическое присоединение с присоединенной мощностью, не превышающей 15 кВт включительно (с учетом ранее присоединенной в данной точке присоединения мощности), при условии, что расстояние от границ участка заявителя до объектов электросетевого хозяйства</w:t>
      </w:r>
      <w:proofErr w:type="gramEnd"/>
      <w:r w:rsidRPr="00A0453A">
        <w:rPr>
          <w:rFonts w:ascii="Times New Roman" w:eastAsia="Calibri" w:hAnsi="Times New Roman" w:cs="Times New Roman"/>
          <w:sz w:val="12"/>
          <w:szCs w:val="12"/>
        </w:rPr>
        <w:t xml:space="preserve"> необходимого заявителю класса напряжения сетевой организации, в которую подана заявка, составляет не более </w:t>
      </w:r>
      <w:smartTag w:uri="urn:schemas-microsoft-com:office:smarttags" w:element="metricconverter">
        <w:smartTagPr>
          <w:attr w:name="ProductID" w:val="300 метров"/>
        </w:smartTagPr>
        <w:r w:rsidRPr="00A0453A">
          <w:rPr>
            <w:rFonts w:ascii="Times New Roman" w:eastAsia="Calibri" w:hAnsi="Times New Roman" w:cs="Times New Roman"/>
            <w:sz w:val="12"/>
            <w:szCs w:val="12"/>
          </w:rPr>
          <w:t>300 метров</w:t>
        </w:r>
      </w:smartTag>
      <w:r w:rsidRPr="00A0453A">
        <w:rPr>
          <w:rFonts w:ascii="Times New Roman" w:eastAsia="Calibri" w:hAnsi="Times New Roman" w:cs="Times New Roman"/>
          <w:sz w:val="12"/>
          <w:szCs w:val="12"/>
        </w:rPr>
        <w:t xml:space="preserve"> в городах и поселках городского типа и не более </w:t>
      </w:r>
      <w:smartTag w:uri="urn:schemas-microsoft-com:office:smarttags" w:element="metricconverter">
        <w:smartTagPr>
          <w:attr w:name="ProductID" w:val="500 метров"/>
        </w:smartTagPr>
        <w:r w:rsidRPr="00A0453A">
          <w:rPr>
            <w:rFonts w:ascii="Times New Roman" w:eastAsia="Calibri" w:hAnsi="Times New Roman" w:cs="Times New Roman"/>
            <w:sz w:val="12"/>
            <w:szCs w:val="12"/>
          </w:rPr>
          <w:t>500 метров</w:t>
        </w:r>
      </w:smartTag>
      <w:r w:rsidRPr="00A0453A">
        <w:rPr>
          <w:rFonts w:ascii="Times New Roman" w:eastAsia="Calibri" w:hAnsi="Times New Roman" w:cs="Times New Roman"/>
          <w:sz w:val="12"/>
          <w:szCs w:val="12"/>
        </w:rPr>
        <w:t xml:space="preserve"> в сельской местности составляет 550 рублей.</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 xml:space="preserve">2. </w:t>
      </w:r>
      <w:proofErr w:type="gramStart"/>
      <w:r w:rsidRPr="00A0453A">
        <w:rPr>
          <w:rFonts w:ascii="Times New Roman" w:eastAsia="Calibri" w:hAnsi="Times New Roman" w:cs="Times New Roman"/>
          <w:sz w:val="12"/>
          <w:szCs w:val="12"/>
        </w:rPr>
        <w:t xml:space="preserve">Министерства энергетики и жилищно-коммунального хозяйства Самарской области от 29.12.2015г. №780 размер платы за технологическое присоединение к электрическим сетям АО «Самарская сетевая компания» для заявителей с присоединяемой мощностью не более 15 кВт, и для заявителей, подающих заявку на технологическое присоединение </w:t>
      </w:r>
      <w:proofErr w:type="spellStart"/>
      <w:r w:rsidRPr="00A0453A">
        <w:rPr>
          <w:rFonts w:ascii="Times New Roman" w:eastAsia="Calibri" w:hAnsi="Times New Roman" w:cs="Times New Roman"/>
          <w:sz w:val="12"/>
          <w:szCs w:val="12"/>
        </w:rPr>
        <w:t>энергопринимающих</w:t>
      </w:r>
      <w:proofErr w:type="spellEnd"/>
      <w:r w:rsidRPr="00A0453A">
        <w:rPr>
          <w:rFonts w:ascii="Times New Roman" w:eastAsia="Calibri" w:hAnsi="Times New Roman" w:cs="Times New Roman"/>
          <w:sz w:val="12"/>
          <w:szCs w:val="12"/>
        </w:rPr>
        <w:t xml:space="preserve"> устройств максимальной присоединенной мощностью, не превышающей 15 кВт включительно (с учетом ранее присоединенной в данной точке присоединения мощности), в</w:t>
      </w:r>
      <w:proofErr w:type="gramEnd"/>
      <w:r w:rsidRPr="00A0453A">
        <w:rPr>
          <w:rFonts w:ascii="Times New Roman" w:eastAsia="Calibri" w:hAnsi="Times New Roman" w:cs="Times New Roman"/>
          <w:sz w:val="12"/>
          <w:szCs w:val="12"/>
        </w:rPr>
        <w:t xml:space="preserve"> </w:t>
      </w:r>
      <w:proofErr w:type="gramStart"/>
      <w:r w:rsidRPr="00A0453A">
        <w:rPr>
          <w:rFonts w:ascii="Times New Roman" w:eastAsia="Calibri" w:hAnsi="Times New Roman" w:cs="Times New Roman"/>
          <w:sz w:val="12"/>
          <w:szCs w:val="12"/>
        </w:rPr>
        <w:t xml:space="preserve">случае если расстояние от границ участка заявителя до объектов электросетевого хозяйства необходимого заявителю класса напряжения сетевой организации, в которую подана заявка, составляет более </w:t>
      </w:r>
      <w:smartTag w:uri="urn:schemas-microsoft-com:office:smarttags" w:element="metricconverter">
        <w:smartTagPr>
          <w:attr w:name="ProductID" w:val="300 метров"/>
        </w:smartTagPr>
        <w:r w:rsidRPr="00A0453A">
          <w:rPr>
            <w:rFonts w:ascii="Times New Roman" w:eastAsia="Calibri" w:hAnsi="Times New Roman" w:cs="Times New Roman"/>
            <w:sz w:val="12"/>
            <w:szCs w:val="12"/>
          </w:rPr>
          <w:t>300 метров</w:t>
        </w:r>
      </w:smartTag>
      <w:r w:rsidRPr="00A0453A">
        <w:rPr>
          <w:rFonts w:ascii="Times New Roman" w:eastAsia="Calibri" w:hAnsi="Times New Roman" w:cs="Times New Roman"/>
          <w:sz w:val="12"/>
          <w:szCs w:val="12"/>
        </w:rPr>
        <w:t xml:space="preserve"> в городах и поселках городского типа и более </w:t>
      </w:r>
      <w:smartTag w:uri="urn:schemas-microsoft-com:office:smarttags" w:element="metricconverter">
        <w:smartTagPr>
          <w:attr w:name="ProductID" w:val="500 метров"/>
        </w:smartTagPr>
        <w:r w:rsidRPr="00A0453A">
          <w:rPr>
            <w:rFonts w:ascii="Times New Roman" w:eastAsia="Calibri" w:hAnsi="Times New Roman" w:cs="Times New Roman"/>
            <w:sz w:val="12"/>
            <w:szCs w:val="12"/>
          </w:rPr>
          <w:t>500 метров</w:t>
        </w:r>
      </w:smartTag>
      <w:r w:rsidRPr="00A0453A">
        <w:rPr>
          <w:rFonts w:ascii="Times New Roman" w:eastAsia="Calibri" w:hAnsi="Times New Roman" w:cs="Times New Roman"/>
          <w:sz w:val="12"/>
          <w:szCs w:val="12"/>
        </w:rPr>
        <w:t xml:space="preserve"> в сельской местности, взымается в соответствии с утвержденными стандартизированными тарифными ставками, ставками за единицу максимальной мощности.</w:t>
      </w:r>
      <w:proofErr w:type="gramEnd"/>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 xml:space="preserve">1.2 </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 xml:space="preserve">1.Технологическое присоединение произвести к существующему ПВХ водопроводу Ǿ 100 мм в существующем колодце по ул. </w:t>
      </w:r>
      <w:proofErr w:type="spellStart"/>
      <w:r w:rsidRPr="00A0453A">
        <w:rPr>
          <w:rFonts w:ascii="Times New Roman" w:eastAsia="Calibri" w:hAnsi="Times New Roman" w:cs="Times New Roman"/>
          <w:sz w:val="12"/>
          <w:szCs w:val="12"/>
        </w:rPr>
        <w:t>Каськова</w:t>
      </w:r>
      <w:proofErr w:type="spellEnd"/>
      <w:r w:rsidRPr="00A0453A">
        <w:rPr>
          <w:rFonts w:ascii="Times New Roman" w:eastAsia="Calibri" w:hAnsi="Times New Roman" w:cs="Times New Roman"/>
          <w:sz w:val="12"/>
          <w:szCs w:val="12"/>
        </w:rPr>
        <w:t xml:space="preserve">  при помощи соединения типа «сиделка» (ГОСТ 12.3.003-75, 52134-2003).</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2. Разработать в специализированной организации и согласовать с ООО «Сервисная Коммунальная Компания» проект на подключение к сетям водоснабжения.</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3. В месте врезки установить запорную арматуру (ГОСТ 26304-84).</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4. Трубопровод на здание выполнить из сертифицированного материала на глубине 2,2 м Ǿ 20 мм (ГОСТ 18599-2001).</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5. Земляные работы производить в соответствии с «Ордером на право производства земляных работ».</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6. После производства земляных работ выполнить планировку места прокладки водопровода.</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7. Предусмотреть прибор учета холодной воды в существующем колодце. (ГОСТ 8.156-83 и МИ 1592-99).</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8. Приемку выполненных работ производит ООО «Сервисная Коммунальная Компания» по письменному запросу.</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9. Заключить с ООО «Сервисная Коммунальная Компания» договор на отпуск воды.</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10. Срок действия технических условий – 2 года.</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11. Врезку в существующий водопровод производят специалист</w:t>
      </w:r>
      <w:proofErr w:type="gramStart"/>
      <w:r w:rsidRPr="00A0453A">
        <w:rPr>
          <w:rFonts w:ascii="Times New Roman" w:eastAsia="Calibri" w:hAnsi="Times New Roman" w:cs="Times New Roman"/>
          <w:sz w:val="12"/>
          <w:szCs w:val="12"/>
        </w:rPr>
        <w:t>ы ООО</w:t>
      </w:r>
      <w:proofErr w:type="gramEnd"/>
      <w:r w:rsidRPr="00A0453A">
        <w:rPr>
          <w:rFonts w:ascii="Times New Roman" w:eastAsia="Calibri" w:hAnsi="Times New Roman" w:cs="Times New Roman"/>
          <w:sz w:val="12"/>
          <w:szCs w:val="12"/>
        </w:rPr>
        <w:t xml:space="preserve"> «СКК» после выполнения пунктов 1-7 настоящих технических условий.</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1.3 Газоснабжение планируемого объекта капитального строительства возможно, техническая возможность присоединения к системе ООО «СВГК» имеется. Для получения более полной информации о подключении вышеуказанного объекта капитального строительства необходимо оформить заявление в соответствии с правилами подключения (технологического присоединения) объектов капитального строительства к сетям газораспределения, утвержденными постановлением Правительства Российской Федерации от 30.12.2013г. №1314.</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 xml:space="preserve">Заявки на участие в аукционе принимаются ежедневно в рабочие дни с </w:t>
      </w:r>
      <w:r w:rsidRPr="00A0453A">
        <w:rPr>
          <w:rFonts w:ascii="Times New Roman" w:eastAsia="Calibri" w:hAnsi="Times New Roman" w:cs="Times New Roman"/>
          <w:b/>
          <w:sz w:val="12"/>
          <w:szCs w:val="12"/>
        </w:rPr>
        <w:t>24 ноября 2016г</w:t>
      </w:r>
      <w:r w:rsidRPr="00A0453A">
        <w:rPr>
          <w:rFonts w:ascii="Times New Roman" w:eastAsia="Calibri" w:hAnsi="Times New Roman" w:cs="Times New Roman"/>
          <w:sz w:val="12"/>
          <w:szCs w:val="12"/>
        </w:rPr>
        <w:t xml:space="preserve">. по </w:t>
      </w:r>
      <w:r w:rsidRPr="00A0453A">
        <w:rPr>
          <w:rFonts w:ascii="Times New Roman" w:eastAsia="Calibri" w:hAnsi="Times New Roman" w:cs="Times New Roman"/>
          <w:b/>
          <w:sz w:val="12"/>
          <w:szCs w:val="12"/>
        </w:rPr>
        <w:t xml:space="preserve">20 декабря 2016г. </w:t>
      </w:r>
      <w:r w:rsidRPr="00A0453A">
        <w:rPr>
          <w:rFonts w:ascii="Times New Roman" w:eastAsia="Calibri" w:hAnsi="Times New Roman" w:cs="Times New Roman"/>
          <w:sz w:val="12"/>
          <w:szCs w:val="12"/>
        </w:rPr>
        <w:t xml:space="preserve">(выходные дни: суббота, воскресенье), с 9 </w:t>
      </w:r>
      <w:r w:rsidRPr="00A0453A">
        <w:rPr>
          <w:rFonts w:ascii="Times New Roman" w:eastAsia="Calibri" w:hAnsi="Times New Roman" w:cs="Times New Roman"/>
          <w:sz w:val="12"/>
          <w:szCs w:val="12"/>
          <w:vertAlign w:val="superscript"/>
        </w:rPr>
        <w:t xml:space="preserve">00 </w:t>
      </w:r>
      <w:r w:rsidRPr="00A0453A">
        <w:rPr>
          <w:rFonts w:ascii="Times New Roman" w:eastAsia="Calibri" w:hAnsi="Times New Roman" w:cs="Times New Roman"/>
          <w:sz w:val="12"/>
          <w:szCs w:val="12"/>
        </w:rPr>
        <w:t xml:space="preserve">до 16 </w:t>
      </w:r>
      <w:r w:rsidRPr="00A0453A">
        <w:rPr>
          <w:rFonts w:ascii="Times New Roman" w:eastAsia="Calibri" w:hAnsi="Times New Roman" w:cs="Times New Roman"/>
          <w:sz w:val="12"/>
          <w:szCs w:val="12"/>
          <w:vertAlign w:val="superscript"/>
        </w:rPr>
        <w:t>00</w:t>
      </w:r>
      <w:r w:rsidRPr="00A0453A">
        <w:rPr>
          <w:rFonts w:ascii="Times New Roman" w:eastAsia="Calibri" w:hAnsi="Times New Roman" w:cs="Times New Roman"/>
          <w:sz w:val="12"/>
          <w:szCs w:val="12"/>
        </w:rPr>
        <w:t xml:space="preserve"> ч. (перерыв с 12 ºº  </w:t>
      </w:r>
      <w:proofErr w:type="gramStart"/>
      <w:r w:rsidRPr="00A0453A">
        <w:rPr>
          <w:rFonts w:ascii="Times New Roman" w:eastAsia="Calibri" w:hAnsi="Times New Roman" w:cs="Times New Roman"/>
          <w:sz w:val="12"/>
          <w:szCs w:val="12"/>
        </w:rPr>
        <w:t>до</w:t>
      </w:r>
      <w:proofErr w:type="gramEnd"/>
      <w:r w:rsidRPr="00A0453A">
        <w:rPr>
          <w:rFonts w:ascii="Times New Roman" w:eastAsia="Calibri" w:hAnsi="Times New Roman" w:cs="Times New Roman"/>
          <w:sz w:val="12"/>
          <w:szCs w:val="12"/>
        </w:rPr>
        <w:t xml:space="preserve"> 13 ºº) </w:t>
      </w:r>
      <w:proofErr w:type="gramStart"/>
      <w:r w:rsidRPr="00A0453A">
        <w:rPr>
          <w:rFonts w:ascii="Times New Roman" w:eastAsia="Calibri" w:hAnsi="Times New Roman" w:cs="Times New Roman"/>
          <w:sz w:val="12"/>
          <w:szCs w:val="12"/>
        </w:rPr>
        <w:t>в</w:t>
      </w:r>
      <w:proofErr w:type="gramEnd"/>
      <w:r w:rsidRPr="00A0453A">
        <w:rPr>
          <w:rFonts w:ascii="Times New Roman" w:eastAsia="Calibri" w:hAnsi="Times New Roman" w:cs="Times New Roman"/>
          <w:sz w:val="12"/>
          <w:szCs w:val="12"/>
        </w:rPr>
        <w:t xml:space="preserve"> отделе приватизации и торгов Комитета по управлению муниципальным имуществом  муниципального района Сергиевский, по адресу: </w:t>
      </w:r>
      <w:proofErr w:type="gramStart"/>
      <w:r w:rsidRPr="00A0453A">
        <w:rPr>
          <w:rFonts w:ascii="Times New Roman" w:eastAsia="Calibri" w:hAnsi="Times New Roman" w:cs="Times New Roman"/>
          <w:sz w:val="12"/>
          <w:szCs w:val="12"/>
        </w:rPr>
        <w:t>Самарская область, Сергиевский район, с. Сергиевск, ул. Советская, д. 65, кабинет № 19 (тел. 8-84655-2-21-91).</w:t>
      </w:r>
      <w:proofErr w:type="gramEnd"/>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b/>
          <w:sz w:val="12"/>
          <w:szCs w:val="12"/>
        </w:rPr>
      </w:pPr>
      <w:r w:rsidRPr="00A0453A">
        <w:rPr>
          <w:rFonts w:ascii="Times New Roman" w:eastAsia="Calibri" w:hAnsi="Times New Roman" w:cs="Times New Roman"/>
          <w:sz w:val="12"/>
          <w:szCs w:val="12"/>
        </w:rPr>
        <w:t xml:space="preserve">Дата определения участников аукциона: </w:t>
      </w:r>
      <w:r w:rsidRPr="00A0453A">
        <w:rPr>
          <w:rFonts w:ascii="Times New Roman" w:eastAsia="Calibri" w:hAnsi="Times New Roman" w:cs="Times New Roman"/>
          <w:b/>
          <w:sz w:val="12"/>
          <w:szCs w:val="12"/>
        </w:rPr>
        <w:t>22 декабря 2016г.</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b/>
          <w:sz w:val="12"/>
          <w:szCs w:val="12"/>
        </w:rPr>
      </w:pPr>
      <w:r w:rsidRPr="00A0453A">
        <w:rPr>
          <w:rFonts w:ascii="Times New Roman" w:eastAsia="Calibri" w:hAnsi="Times New Roman" w:cs="Times New Roman"/>
          <w:b/>
          <w:sz w:val="12"/>
          <w:szCs w:val="12"/>
        </w:rPr>
        <w:t>Для участия в аукционе заявители представляют следующие документы:</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b/>
          <w:sz w:val="12"/>
          <w:szCs w:val="12"/>
        </w:rPr>
        <w:t>1.</w:t>
      </w:r>
      <w:r w:rsidRPr="00A0453A">
        <w:rPr>
          <w:rFonts w:ascii="Times New Roman" w:eastAsia="Calibri" w:hAnsi="Times New Roman" w:cs="Times New Roman"/>
          <w:sz w:val="12"/>
          <w:szCs w:val="12"/>
        </w:rPr>
        <w:t xml:space="preserve"> Заявка </w:t>
      </w:r>
      <w:proofErr w:type="gramStart"/>
      <w:r w:rsidRPr="00A0453A">
        <w:rPr>
          <w:rFonts w:ascii="Times New Roman" w:eastAsia="Calibri" w:hAnsi="Times New Roman" w:cs="Times New Roman"/>
          <w:sz w:val="12"/>
          <w:szCs w:val="12"/>
        </w:rPr>
        <w:t>на участие в аукционе по установленной форме с указанием реквизитов счета для возврата</w:t>
      </w:r>
      <w:proofErr w:type="gramEnd"/>
      <w:r w:rsidRPr="00A0453A">
        <w:rPr>
          <w:rFonts w:ascii="Times New Roman" w:eastAsia="Calibri" w:hAnsi="Times New Roman" w:cs="Times New Roman"/>
          <w:sz w:val="12"/>
          <w:szCs w:val="12"/>
        </w:rPr>
        <w:t xml:space="preserve"> задатка. (В случае подачи заявки представителем претендента предъявляется доверенность).</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b/>
          <w:sz w:val="12"/>
          <w:szCs w:val="12"/>
        </w:rPr>
        <w:t xml:space="preserve">2. </w:t>
      </w:r>
      <w:r w:rsidRPr="00A0453A">
        <w:rPr>
          <w:rFonts w:ascii="Times New Roman" w:eastAsia="Calibri" w:hAnsi="Times New Roman" w:cs="Times New Roman"/>
          <w:sz w:val="12"/>
          <w:szCs w:val="12"/>
        </w:rPr>
        <w:t>Копии документов, удостоверяющих личность (для физических лиц).</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b/>
          <w:sz w:val="12"/>
          <w:szCs w:val="12"/>
        </w:rPr>
        <w:t>3.</w:t>
      </w:r>
      <w:r w:rsidRPr="00A0453A">
        <w:rPr>
          <w:rFonts w:ascii="Times New Roman" w:eastAsia="Calibri" w:hAnsi="Times New Roman" w:cs="Times New Roman"/>
          <w:sz w:val="12"/>
          <w:szCs w:val="12"/>
        </w:rPr>
        <w:t xml:space="preserve"> Документы, подтверждающие внесение задатка. </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 xml:space="preserve">Один заявитель вправе подать только одну заявку по каждому лоту на участие в аукционе. </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Заявители, признанные участниками аукциона, и заявители, не допущенные к участию в аукционе, уведомляются о принятом решении не позднее следующего рабочего дня после даты оформления данного решения протоколом рассмотрения заявок на участие в аукционе, путем вручения им под расписку соответствующего уведомления либо направления такого уведомления по почте заказным письмом.</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 xml:space="preserve">Организатор аукциона обязан вернуть внесенный задаток заявителю, не допущенному к участию в аукционе, в течение 3 рабочих дней со дня оформления протокола приема заявок на участие в аукционе. </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b/>
          <w:sz w:val="12"/>
          <w:szCs w:val="12"/>
        </w:rPr>
      </w:pPr>
      <w:r w:rsidRPr="00A0453A">
        <w:rPr>
          <w:rFonts w:ascii="Times New Roman" w:eastAsia="Calibri" w:hAnsi="Times New Roman" w:cs="Times New Roman"/>
          <w:b/>
          <w:sz w:val="12"/>
          <w:szCs w:val="12"/>
        </w:rPr>
        <w:t>Порядок проведения аукциона.</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 xml:space="preserve">1. Аукцион проводится в указанном в извещении о проведении аукциона месте, в </w:t>
      </w:r>
      <w:proofErr w:type="gramStart"/>
      <w:r w:rsidRPr="00A0453A">
        <w:rPr>
          <w:rFonts w:ascii="Times New Roman" w:eastAsia="Calibri" w:hAnsi="Times New Roman" w:cs="Times New Roman"/>
          <w:sz w:val="12"/>
          <w:szCs w:val="12"/>
        </w:rPr>
        <w:t>соответствующие</w:t>
      </w:r>
      <w:proofErr w:type="gramEnd"/>
      <w:r w:rsidRPr="00A0453A">
        <w:rPr>
          <w:rFonts w:ascii="Times New Roman" w:eastAsia="Calibri" w:hAnsi="Times New Roman" w:cs="Times New Roman"/>
          <w:sz w:val="12"/>
          <w:szCs w:val="12"/>
        </w:rPr>
        <w:t xml:space="preserve"> день и час.</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2. Аукцион проводится в следующем порядке:</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а) аукцион ведет аукционист;</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б) аукцион начинается с оглашения аукционистом наименования, основных характеристик и начальной цены земельного участка, «шага аукциона» и порядка проведения аукциона.</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«Шаг аукциона» устанавливается в размере 3 процентов начальной цены земельного участка и не изменяется в течение всего аукциона;</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в) участникам аукциона выдаются пронумерованные билеты, которые они поднимают после оглашения аукционистом начальной цены или начального размера арендной платы и каждой очередной цены  или размера арендной платы в случае, если готовы купить земельный участок или заключить договор аренды в соответствии с этой ценой или размером арендной платы;</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lastRenderedPageBreak/>
        <w:t>г) 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следующую цену в соответствии с «шагом аукциона»;</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д) при отсутствии участников аукциона, готовых купить земельный участок или заключить договор аренды в соответствии с названной аукционистом ценой, аукционист повторяет эту цену или размер арендной платы  3 раза.</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Если после троекратного объявления очередной цены или размера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е) по завершен</w:t>
      </w:r>
      <w:proofErr w:type="gramStart"/>
      <w:r w:rsidRPr="00A0453A">
        <w:rPr>
          <w:rFonts w:ascii="Times New Roman" w:eastAsia="Calibri" w:hAnsi="Times New Roman" w:cs="Times New Roman"/>
          <w:sz w:val="12"/>
          <w:szCs w:val="12"/>
        </w:rPr>
        <w:t>ии ау</w:t>
      </w:r>
      <w:proofErr w:type="gramEnd"/>
      <w:r w:rsidRPr="00A0453A">
        <w:rPr>
          <w:rFonts w:ascii="Times New Roman" w:eastAsia="Calibri" w:hAnsi="Times New Roman" w:cs="Times New Roman"/>
          <w:sz w:val="12"/>
          <w:szCs w:val="12"/>
        </w:rPr>
        <w:t>кциона аукционист объявляет о продаже земельного участка или права на заключение договора его аренды, называет цену проданного земельного участка или размер арендной платы и номер билета победителя аукциона.</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Победителем аукциона признается лицо, предложившее наиболее высокую цену или размер арендной платы за выставленный на аукцион земельный участок. Победителем будет признан участник аукциона по его окончании, что будет оформлено протоколом о его результатах.</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Организатор аукциона обязан в течение 3 банковских дней со дня подписания протокола о результатах аукциона возвратить задаток участникам аукциона, которые не выиграли его.</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В случае</w:t>
      </w:r>
      <w:proofErr w:type="gramStart"/>
      <w:r w:rsidRPr="00A0453A">
        <w:rPr>
          <w:rFonts w:ascii="Times New Roman" w:eastAsia="Calibri" w:hAnsi="Times New Roman" w:cs="Times New Roman"/>
          <w:sz w:val="12"/>
          <w:szCs w:val="12"/>
        </w:rPr>
        <w:t>,</w:t>
      </w:r>
      <w:proofErr w:type="gramEnd"/>
      <w:r w:rsidRPr="00A0453A">
        <w:rPr>
          <w:rFonts w:ascii="Times New Roman" w:eastAsia="Calibri" w:hAnsi="Times New Roman" w:cs="Times New Roman"/>
          <w:sz w:val="12"/>
          <w:szCs w:val="12"/>
        </w:rPr>
        <w:t xml:space="preserve"> если Победитель аукциона уклонился от подписания протокола о результатах аукциона, заключения договора аренды или купли-продажи земельного участка, внесенный победителем аукциона задаток ему не возвращается.</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b/>
          <w:sz w:val="12"/>
          <w:szCs w:val="12"/>
        </w:rPr>
        <w:t>Аукцион</w:t>
      </w:r>
      <w:r w:rsidRPr="00A0453A">
        <w:rPr>
          <w:rFonts w:ascii="Times New Roman" w:eastAsia="Calibri" w:hAnsi="Times New Roman" w:cs="Times New Roman"/>
          <w:sz w:val="12"/>
          <w:szCs w:val="12"/>
        </w:rPr>
        <w:t xml:space="preserve"> </w:t>
      </w:r>
      <w:r w:rsidRPr="00A0453A">
        <w:rPr>
          <w:rFonts w:ascii="Times New Roman" w:eastAsia="Calibri" w:hAnsi="Times New Roman" w:cs="Times New Roman"/>
          <w:b/>
          <w:sz w:val="12"/>
          <w:szCs w:val="12"/>
        </w:rPr>
        <w:t>признается не состоявшимся</w:t>
      </w:r>
      <w:r w:rsidRPr="00A0453A">
        <w:rPr>
          <w:rFonts w:ascii="Times New Roman" w:eastAsia="Calibri" w:hAnsi="Times New Roman" w:cs="Times New Roman"/>
          <w:sz w:val="12"/>
          <w:szCs w:val="12"/>
        </w:rPr>
        <w:t>, если: 1) в аукционе участвовало менее двух участников; 2) после троекратного объявления начальной цены предмета торгов ни один из участников не заявил о своем намерении приобрести предмет аукциона по начальной цене. В случае</w:t>
      </w:r>
      <w:proofErr w:type="gramStart"/>
      <w:r w:rsidRPr="00A0453A">
        <w:rPr>
          <w:rFonts w:ascii="Times New Roman" w:eastAsia="Calibri" w:hAnsi="Times New Roman" w:cs="Times New Roman"/>
          <w:sz w:val="12"/>
          <w:szCs w:val="12"/>
        </w:rPr>
        <w:t>,</w:t>
      </w:r>
      <w:proofErr w:type="gramEnd"/>
      <w:r w:rsidRPr="00A0453A">
        <w:rPr>
          <w:rFonts w:ascii="Times New Roman" w:eastAsia="Calibri" w:hAnsi="Times New Roman" w:cs="Times New Roman"/>
          <w:sz w:val="12"/>
          <w:szCs w:val="12"/>
        </w:rPr>
        <w:t xml:space="preserve"> если аукцион признан не состоявшимся по причине, указанной в п. 1, уполномоченный орган направляет единственному принявшему участие в аукционе участнику три экземпляра подписанного проекта договора купли-продажи в десятидневный срок со дня составления протокола о результатах аукциона. </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 xml:space="preserve">Организатор аукциона обязан в течение 3 рабочих дней со дня подписания протокола о результатах аукциона возвратить задатки лицам, участвовавшим в аукционе, но не победившим в нем. </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 xml:space="preserve">Организатор аукциона вправе отказаться  от проведения аукциона не </w:t>
      </w:r>
      <w:proofErr w:type="gramStart"/>
      <w:r w:rsidRPr="00A0453A">
        <w:rPr>
          <w:rFonts w:ascii="Times New Roman" w:eastAsia="Calibri" w:hAnsi="Times New Roman" w:cs="Times New Roman"/>
          <w:sz w:val="12"/>
          <w:szCs w:val="12"/>
        </w:rPr>
        <w:t>позднее</w:t>
      </w:r>
      <w:proofErr w:type="gramEnd"/>
      <w:r w:rsidRPr="00A0453A">
        <w:rPr>
          <w:rFonts w:ascii="Times New Roman" w:eastAsia="Calibri" w:hAnsi="Times New Roman" w:cs="Times New Roman"/>
          <w:sz w:val="12"/>
          <w:szCs w:val="12"/>
        </w:rPr>
        <w:t xml:space="preserve"> чем за три  дня до дня проведения аукциона.</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Заявитель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 Организатор аукциона обязан возвратить внесенный задаток заявителю в течени</w:t>
      </w:r>
      <w:proofErr w:type="gramStart"/>
      <w:r w:rsidRPr="00A0453A">
        <w:rPr>
          <w:rFonts w:ascii="Times New Roman" w:eastAsia="Calibri" w:hAnsi="Times New Roman" w:cs="Times New Roman"/>
          <w:sz w:val="12"/>
          <w:szCs w:val="12"/>
        </w:rPr>
        <w:t>и</w:t>
      </w:r>
      <w:proofErr w:type="gramEnd"/>
      <w:r w:rsidRPr="00A0453A">
        <w:rPr>
          <w:rFonts w:ascii="Times New Roman" w:eastAsia="Calibri" w:hAnsi="Times New Roman" w:cs="Times New Roman"/>
          <w:sz w:val="12"/>
          <w:szCs w:val="12"/>
        </w:rPr>
        <w:t xml:space="preserve"> трех рабочих дней со дня регистрации отзыва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 xml:space="preserve">Не допускается заключение договора по результатам аукциона </w:t>
      </w:r>
      <w:proofErr w:type="gramStart"/>
      <w:r w:rsidRPr="00A0453A">
        <w:rPr>
          <w:rFonts w:ascii="Times New Roman" w:eastAsia="Calibri" w:hAnsi="Times New Roman" w:cs="Times New Roman"/>
          <w:sz w:val="12"/>
          <w:szCs w:val="12"/>
        </w:rPr>
        <w:t>ранее</w:t>
      </w:r>
      <w:proofErr w:type="gramEnd"/>
      <w:r w:rsidRPr="00A0453A">
        <w:rPr>
          <w:rFonts w:ascii="Times New Roman" w:eastAsia="Calibri" w:hAnsi="Times New Roman" w:cs="Times New Roman"/>
          <w:sz w:val="12"/>
          <w:szCs w:val="12"/>
        </w:rPr>
        <w:t xml:space="preserve"> чем через десять дней со дня размещения информации о результатах аукциона на официальном сайте Российской Федерации в сети «Интернет».</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b/>
          <w:i/>
          <w:sz w:val="12"/>
          <w:szCs w:val="12"/>
        </w:rPr>
        <w:t>Банковские реквизиты для внесения задатка</w:t>
      </w:r>
      <w:r w:rsidRPr="00A0453A">
        <w:rPr>
          <w:rFonts w:ascii="Times New Roman" w:eastAsia="Calibri" w:hAnsi="Times New Roman" w:cs="Times New Roman"/>
          <w:b/>
          <w:sz w:val="12"/>
          <w:szCs w:val="12"/>
        </w:rPr>
        <w:t>:</w:t>
      </w:r>
      <w:r w:rsidRPr="00A0453A">
        <w:rPr>
          <w:rFonts w:ascii="Times New Roman" w:eastAsia="Calibri" w:hAnsi="Times New Roman" w:cs="Times New Roman"/>
          <w:sz w:val="12"/>
          <w:szCs w:val="12"/>
        </w:rPr>
        <w:t xml:space="preserve"> Управление финансами администрации муниципального района Сергиевский (КУМИ муниципального района Сергиевский л/с 608030670), ИНН 6381001160, КПП 638101001, </w:t>
      </w:r>
      <w:proofErr w:type="gramStart"/>
      <w:r w:rsidRPr="00A0453A">
        <w:rPr>
          <w:rFonts w:ascii="Times New Roman" w:eastAsia="Calibri" w:hAnsi="Times New Roman" w:cs="Times New Roman"/>
          <w:sz w:val="12"/>
          <w:szCs w:val="12"/>
        </w:rPr>
        <w:t>Р</w:t>
      </w:r>
      <w:proofErr w:type="gramEnd"/>
      <w:r w:rsidRPr="00A0453A">
        <w:rPr>
          <w:rFonts w:ascii="Times New Roman" w:eastAsia="Calibri" w:hAnsi="Times New Roman" w:cs="Times New Roman"/>
          <w:sz w:val="12"/>
          <w:szCs w:val="12"/>
        </w:rPr>
        <w:t xml:space="preserve">/С 40302810636015000068 в Отделении Самара г. Самара, БИК 043601001, </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 xml:space="preserve">п. Сургут - КБК 60811406025100000430, ОКТМО 36638438;  </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A0453A">
        <w:rPr>
          <w:rFonts w:ascii="Times New Roman" w:eastAsia="Calibri" w:hAnsi="Times New Roman" w:cs="Times New Roman"/>
          <w:sz w:val="12"/>
          <w:szCs w:val="12"/>
        </w:rPr>
        <w:t>с</w:t>
      </w:r>
      <w:proofErr w:type="gramEnd"/>
      <w:r w:rsidRPr="00A0453A">
        <w:rPr>
          <w:rFonts w:ascii="Times New Roman" w:eastAsia="Calibri" w:hAnsi="Times New Roman" w:cs="Times New Roman"/>
          <w:sz w:val="12"/>
          <w:szCs w:val="12"/>
        </w:rPr>
        <w:t>. Калиновка –  КБК 60811406013100000430, ОКТМО 36638410,</w:t>
      </w:r>
    </w:p>
    <w:p w:rsidR="00A0453A" w:rsidRPr="00A0453A" w:rsidRDefault="00A0453A" w:rsidP="00A0453A">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 xml:space="preserve">с пометкой – задаток для участия в аукционе, адрес земельного </w:t>
      </w:r>
      <w:proofErr w:type="gramStart"/>
      <w:r w:rsidRPr="00A0453A">
        <w:rPr>
          <w:rFonts w:ascii="Times New Roman" w:eastAsia="Calibri" w:hAnsi="Times New Roman" w:cs="Times New Roman"/>
          <w:sz w:val="12"/>
          <w:szCs w:val="12"/>
        </w:rPr>
        <w:t>участка</w:t>
      </w:r>
      <w:proofErr w:type="gramEnd"/>
      <w:r w:rsidRPr="00A0453A">
        <w:rPr>
          <w:rFonts w:ascii="Times New Roman" w:eastAsia="Calibri" w:hAnsi="Times New Roman" w:cs="Times New Roman"/>
          <w:sz w:val="12"/>
          <w:szCs w:val="12"/>
        </w:rPr>
        <w:t xml:space="preserve"> в отношении которого внесен задаток.</w:t>
      </w:r>
    </w:p>
    <w:p w:rsidR="00A0453A" w:rsidRDefault="00A0453A" w:rsidP="00A0453A">
      <w:pPr>
        <w:tabs>
          <w:tab w:val="left" w:pos="284"/>
          <w:tab w:val="left" w:pos="3828"/>
        </w:tabs>
        <w:spacing w:after="0" w:line="240" w:lineRule="auto"/>
        <w:jc w:val="both"/>
        <w:rPr>
          <w:rFonts w:ascii="Times New Roman" w:eastAsia="Calibri" w:hAnsi="Times New Roman" w:cs="Times New Roman"/>
          <w:b/>
          <w:sz w:val="12"/>
          <w:szCs w:val="12"/>
        </w:rPr>
      </w:pPr>
    </w:p>
    <w:p w:rsidR="00A0453A" w:rsidRPr="00A0453A" w:rsidRDefault="00A0453A" w:rsidP="001F20BE">
      <w:pPr>
        <w:tabs>
          <w:tab w:val="left" w:pos="284"/>
          <w:tab w:val="left" w:pos="3828"/>
        </w:tabs>
        <w:spacing w:after="0" w:line="240" w:lineRule="auto"/>
        <w:jc w:val="center"/>
        <w:rPr>
          <w:rFonts w:ascii="Times New Roman" w:eastAsia="Calibri" w:hAnsi="Times New Roman" w:cs="Times New Roman"/>
          <w:b/>
          <w:sz w:val="12"/>
          <w:szCs w:val="12"/>
        </w:rPr>
      </w:pPr>
      <w:r w:rsidRPr="00A0453A">
        <w:rPr>
          <w:rFonts w:ascii="Times New Roman" w:eastAsia="Calibri" w:hAnsi="Times New Roman" w:cs="Times New Roman"/>
          <w:b/>
          <w:sz w:val="12"/>
          <w:szCs w:val="12"/>
        </w:rPr>
        <w:t>Проект договора купли – продажи земельного участка</w:t>
      </w:r>
    </w:p>
    <w:tbl>
      <w:tblPr>
        <w:tblStyle w:val="1b"/>
        <w:tblW w:w="7621" w:type="dxa"/>
        <w:tblLayout w:type="fixed"/>
        <w:tblLook w:val="01E0" w:firstRow="1" w:lastRow="1" w:firstColumn="1" w:lastColumn="1" w:noHBand="0" w:noVBand="0"/>
      </w:tblPr>
      <w:tblGrid>
        <w:gridCol w:w="2990"/>
        <w:gridCol w:w="4631"/>
      </w:tblGrid>
      <w:tr w:rsidR="00A0453A" w:rsidRPr="00A0453A" w:rsidTr="001F20BE">
        <w:trPr>
          <w:trHeight w:val="20"/>
        </w:trPr>
        <w:tc>
          <w:tcPr>
            <w:tcW w:w="2990" w:type="dxa"/>
          </w:tcPr>
          <w:p w:rsidR="00A0453A" w:rsidRPr="00A0453A" w:rsidRDefault="00A0453A" w:rsidP="001F20BE">
            <w:pPr>
              <w:tabs>
                <w:tab w:val="left" w:pos="284"/>
                <w:tab w:val="left" w:pos="3828"/>
              </w:tabs>
              <w:jc w:val="both"/>
              <w:rPr>
                <w:rFonts w:eastAsia="Calibri"/>
                <w:sz w:val="12"/>
                <w:szCs w:val="12"/>
              </w:rPr>
            </w:pPr>
            <w:r w:rsidRPr="00A0453A">
              <w:rPr>
                <w:rFonts w:eastAsia="Calibri"/>
                <w:b/>
                <w:sz w:val="12"/>
                <w:szCs w:val="12"/>
              </w:rPr>
              <w:t xml:space="preserve"> </w:t>
            </w:r>
            <w:r w:rsidRPr="00A0453A">
              <w:rPr>
                <w:rFonts w:eastAsia="Calibri"/>
                <w:sz w:val="12"/>
                <w:szCs w:val="12"/>
              </w:rPr>
              <w:t>село Сергиевск Самарской области</w:t>
            </w:r>
          </w:p>
        </w:tc>
        <w:tc>
          <w:tcPr>
            <w:tcW w:w="4631" w:type="dxa"/>
          </w:tcPr>
          <w:p w:rsidR="00A0453A" w:rsidRPr="00A0453A" w:rsidRDefault="00A0453A" w:rsidP="001F20BE">
            <w:pPr>
              <w:tabs>
                <w:tab w:val="left" w:pos="284"/>
                <w:tab w:val="left" w:pos="3828"/>
              </w:tabs>
              <w:jc w:val="right"/>
              <w:rPr>
                <w:rFonts w:eastAsia="Calibri"/>
                <w:sz w:val="12"/>
                <w:szCs w:val="12"/>
              </w:rPr>
            </w:pPr>
            <w:r w:rsidRPr="00A0453A">
              <w:rPr>
                <w:rFonts w:eastAsia="Calibri"/>
                <w:sz w:val="12"/>
                <w:szCs w:val="12"/>
              </w:rPr>
              <w:t>Дата заключения договора</w:t>
            </w:r>
          </w:p>
        </w:tc>
      </w:tr>
    </w:tbl>
    <w:p w:rsidR="00A0453A" w:rsidRPr="00A0453A" w:rsidRDefault="00A0453A" w:rsidP="00A0453A">
      <w:pPr>
        <w:tabs>
          <w:tab w:val="left" w:pos="284"/>
          <w:tab w:val="left" w:pos="3828"/>
        </w:tabs>
        <w:spacing w:after="0" w:line="240" w:lineRule="auto"/>
        <w:jc w:val="both"/>
        <w:rPr>
          <w:rFonts w:ascii="Times New Roman" w:eastAsia="Calibri" w:hAnsi="Times New Roman" w:cs="Times New Roman"/>
          <w:sz w:val="12"/>
          <w:szCs w:val="12"/>
        </w:rPr>
      </w:pPr>
    </w:p>
    <w:p w:rsidR="00A0453A" w:rsidRPr="00A0453A" w:rsidRDefault="00A0453A" w:rsidP="001F20BE">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 xml:space="preserve">Муниципальное образование – муниципальный район Сергиевский Самарской области, именуемое в дальнейшем </w:t>
      </w:r>
      <w:r w:rsidRPr="00A0453A">
        <w:rPr>
          <w:rFonts w:ascii="Times New Roman" w:eastAsia="Calibri" w:hAnsi="Times New Roman" w:cs="Times New Roman"/>
          <w:i/>
          <w:sz w:val="12"/>
          <w:szCs w:val="12"/>
        </w:rPr>
        <w:t>«Продавец», в лице ____,</w:t>
      </w:r>
      <w:r w:rsidRPr="00A0453A">
        <w:rPr>
          <w:rFonts w:ascii="Times New Roman" w:eastAsia="Calibri" w:hAnsi="Times New Roman" w:cs="Times New Roman"/>
          <w:sz w:val="12"/>
          <w:szCs w:val="12"/>
        </w:rPr>
        <w:t xml:space="preserve"> с одной стороны, и </w:t>
      </w:r>
      <w:r w:rsidRPr="00A0453A">
        <w:rPr>
          <w:rFonts w:ascii="Times New Roman" w:eastAsia="Calibri" w:hAnsi="Times New Roman" w:cs="Times New Roman"/>
          <w:b/>
          <w:sz w:val="12"/>
          <w:szCs w:val="12"/>
        </w:rPr>
        <w:t xml:space="preserve"> _________________</w:t>
      </w:r>
      <w:r w:rsidRPr="00A0453A">
        <w:rPr>
          <w:rFonts w:ascii="Times New Roman" w:eastAsia="Calibri" w:hAnsi="Times New Roman" w:cs="Times New Roman"/>
          <w:sz w:val="12"/>
          <w:szCs w:val="12"/>
        </w:rPr>
        <w:t xml:space="preserve">, именуемый в дальнейшем </w:t>
      </w:r>
      <w:r w:rsidRPr="00A0453A">
        <w:rPr>
          <w:rFonts w:ascii="Times New Roman" w:eastAsia="Calibri" w:hAnsi="Times New Roman" w:cs="Times New Roman"/>
          <w:i/>
          <w:sz w:val="12"/>
          <w:szCs w:val="12"/>
        </w:rPr>
        <w:t>«Покупатель»,</w:t>
      </w:r>
      <w:r w:rsidRPr="00A0453A">
        <w:rPr>
          <w:rFonts w:ascii="Times New Roman" w:eastAsia="Calibri" w:hAnsi="Times New Roman" w:cs="Times New Roman"/>
          <w:sz w:val="12"/>
          <w:szCs w:val="12"/>
        </w:rPr>
        <w:t xml:space="preserve"> с  другой  стороны,  заключили  настоящий  договор  о  нижеследующем: </w:t>
      </w:r>
    </w:p>
    <w:p w:rsidR="00A0453A" w:rsidRPr="00A0453A" w:rsidRDefault="001F20BE" w:rsidP="001F20BE">
      <w:pPr>
        <w:tabs>
          <w:tab w:val="left" w:pos="284"/>
          <w:tab w:val="left" w:pos="3828"/>
        </w:tabs>
        <w:spacing w:after="0" w:line="240" w:lineRule="auto"/>
        <w:ind w:left="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00A0453A" w:rsidRPr="00A0453A">
        <w:rPr>
          <w:rFonts w:ascii="Times New Roman" w:eastAsia="Calibri" w:hAnsi="Times New Roman" w:cs="Times New Roman"/>
          <w:b/>
          <w:sz w:val="12"/>
          <w:szCs w:val="12"/>
        </w:rPr>
        <w:t>Предмет договора.</w:t>
      </w:r>
    </w:p>
    <w:p w:rsidR="00A0453A" w:rsidRPr="00A0453A" w:rsidRDefault="00A0453A" w:rsidP="001F20BE">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1.1. "Продавец" продает, а "Покупатель" покупает на аукционе, открытом по форме подачи предложения о цене в собственность земельный участок, имеющий кадастровый номер: _______, площадь _____ кв. м., отнесенный к землям населенных пунктов, расположенный по адресу: ____________, участок № __</w:t>
      </w:r>
      <w:proofErr w:type="gramStart"/>
      <w:r w:rsidRPr="00A0453A">
        <w:rPr>
          <w:rFonts w:ascii="Times New Roman" w:eastAsia="Calibri" w:hAnsi="Times New Roman" w:cs="Times New Roman"/>
          <w:sz w:val="12"/>
          <w:szCs w:val="12"/>
        </w:rPr>
        <w:t xml:space="preserve"> ,</w:t>
      </w:r>
      <w:proofErr w:type="gramEnd"/>
      <w:r w:rsidRPr="00A0453A">
        <w:rPr>
          <w:rFonts w:ascii="Times New Roman" w:eastAsia="Calibri" w:hAnsi="Times New Roman" w:cs="Times New Roman"/>
          <w:sz w:val="12"/>
          <w:szCs w:val="12"/>
        </w:rPr>
        <w:t xml:space="preserve"> предназначенный для жилищного строительства (в дальнейшем именуемый "Участок") в границах указанных на прилагаемом к Договору кадастровом паспорте земельного участка (приложение 1) и в качественном состоянии, как он есть. </w:t>
      </w:r>
    </w:p>
    <w:p w:rsidR="00A0453A" w:rsidRPr="00A0453A" w:rsidRDefault="00A0453A" w:rsidP="001F20BE">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1.2. «Продавец» распоряжается данным земельным участком в соответствии с Земельным Кодексом Российской Федерации, Законом Самарской области «О земле».</w:t>
      </w:r>
    </w:p>
    <w:p w:rsidR="00A0453A" w:rsidRPr="00A0453A" w:rsidRDefault="001F20BE" w:rsidP="001F20BE">
      <w:pPr>
        <w:tabs>
          <w:tab w:val="left" w:pos="284"/>
          <w:tab w:val="left" w:pos="3828"/>
        </w:tabs>
        <w:spacing w:after="0" w:line="240" w:lineRule="auto"/>
        <w:ind w:left="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2. </w:t>
      </w:r>
      <w:r w:rsidR="00A0453A" w:rsidRPr="00A0453A">
        <w:rPr>
          <w:rFonts w:ascii="Times New Roman" w:eastAsia="Calibri" w:hAnsi="Times New Roman" w:cs="Times New Roman"/>
          <w:b/>
          <w:sz w:val="12"/>
          <w:szCs w:val="12"/>
        </w:rPr>
        <w:t>Обременения земельного участка.</w:t>
      </w:r>
    </w:p>
    <w:p w:rsidR="00A0453A" w:rsidRPr="00A0453A" w:rsidRDefault="00A0453A" w:rsidP="001F20BE">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2.1. Не зарегистрированы.</w:t>
      </w:r>
    </w:p>
    <w:p w:rsidR="00A0453A" w:rsidRPr="00A0453A" w:rsidRDefault="001F20BE" w:rsidP="001F20BE">
      <w:pPr>
        <w:tabs>
          <w:tab w:val="left" w:pos="284"/>
          <w:tab w:val="left" w:pos="3828"/>
        </w:tabs>
        <w:spacing w:after="0" w:line="240" w:lineRule="auto"/>
        <w:ind w:left="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 </w:t>
      </w:r>
      <w:r w:rsidR="00A0453A" w:rsidRPr="00A0453A">
        <w:rPr>
          <w:rFonts w:ascii="Times New Roman" w:eastAsia="Calibri" w:hAnsi="Times New Roman" w:cs="Times New Roman"/>
          <w:b/>
          <w:sz w:val="12"/>
          <w:szCs w:val="12"/>
        </w:rPr>
        <w:t>Кадастровая стоимость  земельного участка.</w:t>
      </w:r>
    </w:p>
    <w:p w:rsidR="00A0453A" w:rsidRPr="00A0453A" w:rsidRDefault="00A0453A" w:rsidP="001F20BE">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 xml:space="preserve">3.1  Кадастровая стоимость земельного участка, </w:t>
      </w:r>
      <w:proofErr w:type="gramStart"/>
      <w:r w:rsidRPr="00A0453A">
        <w:rPr>
          <w:rFonts w:ascii="Times New Roman" w:eastAsia="Calibri" w:hAnsi="Times New Roman" w:cs="Times New Roman"/>
          <w:sz w:val="12"/>
          <w:szCs w:val="12"/>
        </w:rPr>
        <w:t>согласно</w:t>
      </w:r>
      <w:proofErr w:type="gramEnd"/>
      <w:r w:rsidRPr="00A0453A">
        <w:rPr>
          <w:rFonts w:ascii="Times New Roman" w:eastAsia="Calibri" w:hAnsi="Times New Roman" w:cs="Times New Roman"/>
          <w:sz w:val="12"/>
          <w:szCs w:val="12"/>
        </w:rPr>
        <w:t xml:space="preserve"> кадастрового паспорта от _____г. № ________, полученного из Федерального информационного ресурса, составляет  _______ рублей. </w:t>
      </w:r>
    </w:p>
    <w:p w:rsidR="00A0453A" w:rsidRPr="00A0453A" w:rsidRDefault="001F20BE" w:rsidP="001F20BE">
      <w:pPr>
        <w:tabs>
          <w:tab w:val="left" w:pos="284"/>
          <w:tab w:val="left" w:pos="3828"/>
        </w:tabs>
        <w:spacing w:after="0" w:line="240" w:lineRule="auto"/>
        <w:ind w:left="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4. </w:t>
      </w:r>
      <w:r w:rsidR="00A0453A" w:rsidRPr="00A0453A">
        <w:rPr>
          <w:rFonts w:ascii="Times New Roman" w:eastAsia="Calibri" w:hAnsi="Times New Roman" w:cs="Times New Roman"/>
          <w:b/>
          <w:sz w:val="12"/>
          <w:szCs w:val="12"/>
        </w:rPr>
        <w:t>Плата по договору.</w:t>
      </w:r>
    </w:p>
    <w:p w:rsidR="00A0453A" w:rsidRPr="00A0453A" w:rsidRDefault="001F20BE" w:rsidP="001F20BE">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00A0453A" w:rsidRPr="00A0453A">
        <w:rPr>
          <w:rFonts w:ascii="Times New Roman" w:eastAsia="Calibri" w:hAnsi="Times New Roman" w:cs="Times New Roman"/>
          <w:sz w:val="12"/>
          <w:szCs w:val="12"/>
        </w:rPr>
        <w:t>Указанный земельный участок продан на аукционе, открытом по форме подачи предложения о цене, за ______ руб. ____ коп</w:t>
      </w:r>
      <w:proofErr w:type="gramStart"/>
      <w:r w:rsidR="00A0453A" w:rsidRPr="00A0453A">
        <w:rPr>
          <w:rFonts w:ascii="Times New Roman" w:eastAsia="Calibri" w:hAnsi="Times New Roman" w:cs="Times New Roman"/>
          <w:sz w:val="12"/>
          <w:szCs w:val="12"/>
        </w:rPr>
        <w:t xml:space="preserve">., </w:t>
      </w:r>
      <w:proofErr w:type="gramEnd"/>
      <w:r w:rsidR="00A0453A" w:rsidRPr="00A0453A">
        <w:rPr>
          <w:rFonts w:ascii="Times New Roman" w:eastAsia="Calibri" w:hAnsi="Times New Roman" w:cs="Times New Roman"/>
          <w:sz w:val="12"/>
          <w:szCs w:val="12"/>
        </w:rPr>
        <w:t>что подтверждается Протоколом о результатах аукциона, открытого по форме подачи предложения о цене от «__»_______2015г., выданного Отделом приватизации и торгов Комитета по управлению муниципальным имуществом муниципального района Сергиевский Самарской области.</w:t>
      </w:r>
    </w:p>
    <w:p w:rsidR="00A0453A" w:rsidRPr="00A0453A" w:rsidRDefault="001F20BE" w:rsidP="001F20BE">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r w:rsidR="00A0453A" w:rsidRPr="00A0453A">
        <w:rPr>
          <w:rFonts w:ascii="Times New Roman" w:eastAsia="Calibri" w:hAnsi="Times New Roman" w:cs="Times New Roman"/>
          <w:sz w:val="12"/>
          <w:szCs w:val="12"/>
        </w:rPr>
        <w:t xml:space="preserve"> Соглашение о цене является существенным условием договора и его изменение влечет недействительность договора.</w:t>
      </w:r>
    </w:p>
    <w:p w:rsidR="00A0453A" w:rsidRPr="00A0453A" w:rsidRDefault="001F20BE" w:rsidP="001F20BE">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r w:rsidR="00A0453A" w:rsidRPr="00A0453A">
        <w:rPr>
          <w:rFonts w:ascii="Times New Roman" w:eastAsia="Calibri" w:hAnsi="Times New Roman" w:cs="Times New Roman"/>
          <w:sz w:val="12"/>
          <w:szCs w:val="12"/>
        </w:rPr>
        <w:t>Начальная цена земельного участка, определенная независимым оценщиком, составляет ____ руб., что подтверждено отчетом об оценке № ___ по определению рыночной стоимости земельного участка по состоянию на ______</w:t>
      </w:r>
      <w:proofErr w:type="gramStart"/>
      <w:r w:rsidR="00A0453A" w:rsidRPr="00A0453A">
        <w:rPr>
          <w:rFonts w:ascii="Times New Roman" w:eastAsia="Calibri" w:hAnsi="Times New Roman" w:cs="Times New Roman"/>
          <w:sz w:val="12"/>
          <w:szCs w:val="12"/>
        </w:rPr>
        <w:t>г</w:t>
      </w:r>
      <w:proofErr w:type="gramEnd"/>
      <w:r w:rsidR="00A0453A" w:rsidRPr="00A0453A">
        <w:rPr>
          <w:rFonts w:ascii="Times New Roman" w:eastAsia="Calibri" w:hAnsi="Times New Roman" w:cs="Times New Roman"/>
          <w:sz w:val="12"/>
          <w:szCs w:val="12"/>
        </w:rPr>
        <w:t>.</w:t>
      </w:r>
    </w:p>
    <w:p w:rsidR="00A0453A" w:rsidRPr="00A0453A" w:rsidRDefault="001F20BE" w:rsidP="001F20BE">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4.4. </w:t>
      </w:r>
      <w:r w:rsidR="00A0453A" w:rsidRPr="00A0453A">
        <w:rPr>
          <w:rFonts w:ascii="Times New Roman" w:eastAsia="Calibri" w:hAnsi="Times New Roman" w:cs="Times New Roman"/>
          <w:sz w:val="12"/>
          <w:szCs w:val="12"/>
        </w:rPr>
        <w:t xml:space="preserve">Ранее уплаченный задаток по договору о задатке в размере ____ руб. засчитывается в счет оплаты приобретаемого земельного участка согласно протокола о результатах аукциона от  __________ </w:t>
      </w:r>
      <w:proofErr w:type="gramStart"/>
      <w:r w:rsidR="00A0453A" w:rsidRPr="00A0453A">
        <w:rPr>
          <w:rFonts w:ascii="Times New Roman" w:eastAsia="Calibri" w:hAnsi="Times New Roman" w:cs="Times New Roman"/>
          <w:sz w:val="12"/>
          <w:szCs w:val="12"/>
        </w:rPr>
        <w:t>г</w:t>
      </w:r>
      <w:proofErr w:type="gramEnd"/>
      <w:r w:rsidR="00A0453A" w:rsidRPr="00A0453A">
        <w:rPr>
          <w:rFonts w:ascii="Times New Roman" w:eastAsia="Calibri" w:hAnsi="Times New Roman" w:cs="Times New Roman"/>
          <w:sz w:val="12"/>
          <w:szCs w:val="12"/>
        </w:rPr>
        <w:t>.</w:t>
      </w:r>
    </w:p>
    <w:p w:rsidR="00A0453A" w:rsidRPr="00A0453A" w:rsidRDefault="00A0453A" w:rsidP="001F20BE">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 xml:space="preserve">4.5.  Оставшуюся часть суммы от продажной цены земельного участка в размере ________ руб. "Покупатель" в течение 3 дней </w:t>
      </w:r>
      <w:proofErr w:type="gramStart"/>
      <w:r w:rsidRPr="00A0453A">
        <w:rPr>
          <w:rFonts w:ascii="Times New Roman" w:eastAsia="Calibri" w:hAnsi="Times New Roman" w:cs="Times New Roman"/>
          <w:sz w:val="12"/>
          <w:szCs w:val="12"/>
        </w:rPr>
        <w:t>с даты заключения</w:t>
      </w:r>
      <w:proofErr w:type="gramEnd"/>
      <w:r w:rsidRPr="00A0453A">
        <w:rPr>
          <w:rFonts w:ascii="Times New Roman" w:eastAsia="Calibri" w:hAnsi="Times New Roman" w:cs="Times New Roman"/>
          <w:sz w:val="12"/>
          <w:szCs w:val="12"/>
        </w:rPr>
        <w:t xml:space="preserve"> договора купли-продажи перечисляет по следующим реквизитам: Управление финансами администрации муниципального района Сергиевский (КУМИ муниципального района Сергиевский л/с 608030670), ИНН 6381001160, КПП 638101001, </w:t>
      </w:r>
      <w:proofErr w:type="gramStart"/>
      <w:r w:rsidRPr="00A0453A">
        <w:rPr>
          <w:rFonts w:ascii="Times New Roman" w:eastAsia="Calibri" w:hAnsi="Times New Roman" w:cs="Times New Roman"/>
          <w:sz w:val="12"/>
          <w:szCs w:val="12"/>
        </w:rPr>
        <w:t>Р</w:t>
      </w:r>
      <w:proofErr w:type="gramEnd"/>
      <w:r w:rsidRPr="00A0453A">
        <w:rPr>
          <w:rFonts w:ascii="Times New Roman" w:eastAsia="Calibri" w:hAnsi="Times New Roman" w:cs="Times New Roman"/>
          <w:sz w:val="12"/>
          <w:szCs w:val="12"/>
        </w:rPr>
        <w:t>/С 40302810636015000068 в Отделении Самара г. Самара, БИК 043601001, п. Сургут - КБК 60811406025100000430, ОКТМО 36638438;  с. Калиновка –  КБК 60811406013100000430, ОКТМО 36638410,</w:t>
      </w:r>
    </w:p>
    <w:p w:rsidR="001F20BE" w:rsidRDefault="00A0453A" w:rsidP="001F20BE">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4.6.Расходы по оформлению настоящего договора оплачивает "Покупатель".</w:t>
      </w:r>
    </w:p>
    <w:p w:rsidR="00A0453A" w:rsidRPr="00A0453A" w:rsidRDefault="00A0453A" w:rsidP="001F20BE">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 xml:space="preserve">4.7. Расходы по государственной регистрации настоящего договора несет "Покупатель".    </w:t>
      </w:r>
    </w:p>
    <w:p w:rsidR="00A0453A" w:rsidRPr="00A0453A" w:rsidRDefault="001F20BE" w:rsidP="001F20BE">
      <w:pPr>
        <w:tabs>
          <w:tab w:val="left" w:pos="284"/>
          <w:tab w:val="left" w:pos="3828"/>
        </w:tabs>
        <w:spacing w:after="0" w:line="240" w:lineRule="auto"/>
        <w:ind w:left="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5. </w:t>
      </w:r>
      <w:r w:rsidR="00A0453A" w:rsidRPr="00A0453A">
        <w:rPr>
          <w:rFonts w:ascii="Times New Roman" w:eastAsia="Calibri" w:hAnsi="Times New Roman" w:cs="Times New Roman"/>
          <w:b/>
          <w:sz w:val="12"/>
          <w:szCs w:val="12"/>
        </w:rPr>
        <w:t>Обязательства сторон.</w:t>
      </w:r>
    </w:p>
    <w:p w:rsidR="00A0453A" w:rsidRPr="00A0453A" w:rsidRDefault="00A0453A" w:rsidP="001F20BE">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 xml:space="preserve">5.1. </w:t>
      </w:r>
      <w:proofErr w:type="gramStart"/>
      <w:r w:rsidRPr="00A0453A">
        <w:rPr>
          <w:rFonts w:ascii="Times New Roman" w:eastAsia="Calibri" w:hAnsi="Times New Roman" w:cs="Times New Roman"/>
          <w:sz w:val="12"/>
          <w:szCs w:val="12"/>
        </w:rPr>
        <w:t xml:space="preserve">"Продавец" продает, а "Покупатель" покупает по настоящему договору земельный участок свободный от любых (кроме изложенных в разделе 2 настоящего договора) имущественных прав и претензий третьих лиц, о которых в момент заключения договора "Продавец" или "Покупатель" не мог не знать. </w:t>
      </w:r>
      <w:proofErr w:type="gramEnd"/>
    </w:p>
    <w:p w:rsidR="00A0453A" w:rsidRPr="00A0453A" w:rsidRDefault="00A0453A" w:rsidP="001F20BE">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lastRenderedPageBreak/>
        <w:t>5.2. «Продавец» обязан в  течение трех дней с момента поступления денежных средств, указанных в п. 4.5 договора, на его расчетный счет передать по акту приема-передачи земельный участок.</w:t>
      </w:r>
    </w:p>
    <w:p w:rsidR="00A0453A" w:rsidRPr="00A0453A" w:rsidRDefault="00A0453A" w:rsidP="001F20BE">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 xml:space="preserve">5.3.  Согласно ст. 42 Земельного Кодекса РФ земельный участок может быть использован Покупателем в соответствии с его целевым назначением. </w:t>
      </w:r>
    </w:p>
    <w:p w:rsidR="00A0453A" w:rsidRPr="00A0453A" w:rsidRDefault="00A0453A" w:rsidP="001F20BE">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 xml:space="preserve">5.4. "Покупателю" разъяснены положения ст. 44 Земельного Кодекса РФ и </w:t>
      </w:r>
      <w:proofErr w:type="spellStart"/>
      <w:r w:rsidRPr="00A0453A">
        <w:rPr>
          <w:rFonts w:ascii="Times New Roman" w:eastAsia="Calibri" w:hAnsi="Times New Roman" w:cs="Times New Roman"/>
          <w:sz w:val="12"/>
          <w:szCs w:val="12"/>
        </w:rPr>
        <w:t>ст.ст</w:t>
      </w:r>
      <w:proofErr w:type="spellEnd"/>
      <w:r w:rsidRPr="00A0453A">
        <w:rPr>
          <w:rFonts w:ascii="Times New Roman" w:eastAsia="Calibri" w:hAnsi="Times New Roman" w:cs="Times New Roman"/>
          <w:sz w:val="12"/>
          <w:szCs w:val="12"/>
        </w:rPr>
        <w:t>. 284-286 Гражданского Кодекса РФ, закрепляющие изъятие земельного участка, который не используется в соответствии с его назначением.</w:t>
      </w:r>
    </w:p>
    <w:p w:rsidR="00A0453A" w:rsidRPr="00A0453A" w:rsidRDefault="00A0453A" w:rsidP="001F20BE">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 xml:space="preserve">5.5.  Ответственность и права сторон, не предусмотренные в настоящем договоре, определяются в соответствии с законодательством  Российской Федерации, субъектов Российской Федерации, изданным в пределах их полномочий. </w:t>
      </w:r>
    </w:p>
    <w:p w:rsidR="00A0453A" w:rsidRPr="00A0453A" w:rsidRDefault="001F20BE" w:rsidP="001F20BE">
      <w:pPr>
        <w:tabs>
          <w:tab w:val="left" w:pos="284"/>
          <w:tab w:val="left" w:pos="3828"/>
        </w:tabs>
        <w:spacing w:after="0" w:line="240" w:lineRule="auto"/>
        <w:ind w:left="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6. </w:t>
      </w:r>
      <w:r w:rsidR="00A0453A" w:rsidRPr="00A0453A">
        <w:rPr>
          <w:rFonts w:ascii="Times New Roman" w:eastAsia="Calibri" w:hAnsi="Times New Roman" w:cs="Times New Roman"/>
          <w:b/>
          <w:sz w:val="12"/>
          <w:szCs w:val="12"/>
        </w:rPr>
        <w:t>Вступление договора в силу.</w:t>
      </w:r>
    </w:p>
    <w:p w:rsidR="00A0453A" w:rsidRPr="00A0453A" w:rsidRDefault="00A0453A" w:rsidP="001F20BE">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6.1. Договор вступает в силу с момента его подписания сторонами.</w:t>
      </w:r>
    </w:p>
    <w:p w:rsidR="00A0453A" w:rsidRPr="00A0453A" w:rsidRDefault="00A0453A" w:rsidP="001F20BE">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 xml:space="preserve">6.2. Договор составлен и подписан на ___ листах в 3 экземплярах, имеющих одинаковую юридическую силу, по одному экземпляру у «Продавца», «Покупателя», регистрирующей организации. </w:t>
      </w:r>
    </w:p>
    <w:p w:rsidR="00A0453A" w:rsidRPr="00A0453A" w:rsidRDefault="001F20BE" w:rsidP="001F20BE">
      <w:pPr>
        <w:tabs>
          <w:tab w:val="left" w:pos="284"/>
          <w:tab w:val="left" w:pos="3828"/>
        </w:tabs>
        <w:spacing w:after="0" w:line="240" w:lineRule="auto"/>
        <w:ind w:left="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7. </w:t>
      </w:r>
      <w:r w:rsidR="00A0453A" w:rsidRPr="00A0453A">
        <w:rPr>
          <w:rFonts w:ascii="Times New Roman" w:eastAsia="Calibri" w:hAnsi="Times New Roman" w:cs="Times New Roman"/>
          <w:b/>
          <w:sz w:val="12"/>
          <w:szCs w:val="12"/>
        </w:rPr>
        <w:t>Неотъемлемой частью Договора является.</w:t>
      </w:r>
    </w:p>
    <w:p w:rsidR="00A0453A" w:rsidRPr="00A0453A" w:rsidRDefault="00A0453A" w:rsidP="001F20BE">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8.1.  Приложение № 1. Акт приема – передачи земельного участка.</w:t>
      </w:r>
    </w:p>
    <w:p w:rsidR="00A0453A" w:rsidRPr="00A0453A" w:rsidRDefault="001F20BE" w:rsidP="001F20BE">
      <w:pPr>
        <w:tabs>
          <w:tab w:val="left" w:pos="284"/>
          <w:tab w:val="left" w:pos="3828"/>
        </w:tabs>
        <w:spacing w:after="0" w:line="240" w:lineRule="auto"/>
        <w:ind w:left="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8. </w:t>
      </w:r>
      <w:r w:rsidR="00A0453A" w:rsidRPr="00A0453A">
        <w:rPr>
          <w:rFonts w:ascii="Times New Roman" w:eastAsia="Calibri" w:hAnsi="Times New Roman" w:cs="Times New Roman"/>
          <w:b/>
          <w:sz w:val="12"/>
          <w:szCs w:val="12"/>
        </w:rPr>
        <w:t>Адреса и подписи  сторон.</w:t>
      </w:r>
    </w:p>
    <w:p w:rsidR="00A0453A" w:rsidRPr="00A0453A" w:rsidRDefault="00A0453A" w:rsidP="001F20BE">
      <w:pPr>
        <w:tabs>
          <w:tab w:val="left" w:pos="284"/>
          <w:tab w:val="left" w:pos="3828"/>
        </w:tabs>
        <w:spacing w:after="0" w:line="240" w:lineRule="auto"/>
        <w:ind w:firstLine="284"/>
        <w:jc w:val="both"/>
        <w:rPr>
          <w:rFonts w:ascii="Times New Roman" w:eastAsia="Calibri" w:hAnsi="Times New Roman" w:cs="Times New Roman"/>
          <w:b/>
          <w:sz w:val="12"/>
          <w:szCs w:val="12"/>
        </w:rPr>
      </w:pPr>
      <w:r w:rsidRPr="00A0453A">
        <w:rPr>
          <w:rFonts w:ascii="Times New Roman" w:eastAsia="Calibri" w:hAnsi="Times New Roman" w:cs="Times New Roman"/>
          <w:b/>
          <w:sz w:val="12"/>
          <w:szCs w:val="12"/>
        </w:rPr>
        <w:t>«Продавец»:</w:t>
      </w:r>
    </w:p>
    <w:p w:rsidR="00A0453A" w:rsidRPr="00A0453A" w:rsidRDefault="00A0453A" w:rsidP="001F20BE">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Муниципальное образование – муниципальный район Сергиевский Самарской области.</w:t>
      </w:r>
    </w:p>
    <w:p w:rsidR="001F20BE" w:rsidRDefault="00A0453A" w:rsidP="001F20BE">
      <w:pPr>
        <w:tabs>
          <w:tab w:val="left" w:pos="284"/>
          <w:tab w:val="left" w:pos="3828"/>
        </w:tabs>
        <w:spacing w:after="0" w:line="240" w:lineRule="auto"/>
        <w:ind w:firstLine="284"/>
        <w:jc w:val="both"/>
        <w:rPr>
          <w:rFonts w:ascii="Times New Roman" w:eastAsia="Calibri" w:hAnsi="Times New Roman" w:cs="Times New Roman"/>
          <w:b/>
          <w:sz w:val="12"/>
          <w:szCs w:val="12"/>
        </w:rPr>
      </w:pPr>
      <w:r w:rsidRPr="00A0453A">
        <w:rPr>
          <w:rFonts w:ascii="Times New Roman" w:eastAsia="Calibri" w:hAnsi="Times New Roman" w:cs="Times New Roman"/>
          <w:b/>
          <w:sz w:val="12"/>
          <w:szCs w:val="12"/>
        </w:rPr>
        <w:t>«Покупатель»:</w:t>
      </w:r>
    </w:p>
    <w:p w:rsidR="001F20BE" w:rsidRDefault="001F20BE" w:rsidP="00A0453A">
      <w:pPr>
        <w:tabs>
          <w:tab w:val="left" w:pos="284"/>
          <w:tab w:val="left" w:pos="3828"/>
        </w:tabs>
        <w:spacing w:after="0" w:line="240" w:lineRule="auto"/>
        <w:jc w:val="both"/>
        <w:rPr>
          <w:rFonts w:ascii="Times New Roman" w:eastAsia="Calibri" w:hAnsi="Times New Roman" w:cs="Times New Roman"/>
          <w:b/>
          <w:sz w:val="12"/>
          <w:szCs w:val="12"/>
        </w:rPr>
      </w:pPr>
    </w:p>
    <w:p w:rsidR="00A0453A" w:rsidRPr="00A0453A" w:rsidRDefault="00A0453A" w:rsidP="001F20BE">
      <w:pPr>
        <w:tabs>
          <w:tab w:val="left" w:pos="284"/>
          <w:tab w:val="left" w:pos="3828"/>
        </w:tabs>
        <w:spacing w:after="0" w:line="240" w:lineRule="auto"/>
        <w:jc w:val="center"/>
        <w:rPr>
          <w:rFonts w:ascii="Times New Roman" w:eastAsia="Calibri" w:hAnsi="Times New Roman" w:cs="Times New Roman"/>
          <w:b/>
          <w:sz w:val="12"/>
          <w:szCs w:val="12"/>
        </w:rPr>
      </w:pPr>
      <w:r w:rsidRPr="00A0453A">
        <w:rPr>
          <w:rFonts w:ascii="Times New Roman" w:eastAsia="Calibri" w:hAnsi="Times New Roman" w:cs="Times New Roman"/>
          <w:b/>
          <w:sz w:val="12"/>
          <w:szCs w:val="12"/>
        </w:rPr>
        <w:t>Форма заявки на участие в аукционе.</w:t>
      </w:r>
    </w:p>
    <w:p w:rsidR="00A0453A" w:rsidRPr="00A0453A" w:rsidRDefault="00A0453A" w:rsidP="001F20BE">
      <w:pPr>
        <w:tabs>
          <w:tab w:val="left" w:pos="284"/>
          <w:tab w:val="left" w:pos="3828"/>
        </w:tabs>
        <w:spacing w:after="0" w:line="240" w:lineRule="auto"/>
        <w:jc w:val="right"/>
        <w:rPr>
          <w:rFonts w:ascii="Times New Roman" w:eastAsia="Calibri" w:hAnsi="Times New Roman" w:cs="Times New Roman"/>
          <w:sz w:val="12"/>
          <w:szCs w:val="12"/>
        </w:rPr>
      </w:pPr>
      <w:r w:rsidRPr="00A0453A">
        <w:rPr>
          <w:rFonts w:ascii="Times New Roman" w:eastAsia="Calibri" w:hAnsi="Times New Roman" w:cs="Times New Roman"/>
          <w:sz w:val="12"/>
          <w:szCs w:val="12"/>
        </w:rPr>
        <w:t xml:space="preserve">Регистрационный  номер_______ </w:t>
      </w:r>
    </w:p>
    <w:p w:rsidR="00A0453A" w:rsidRPr="00A0453A" w:rsidRDefault="00A0453A" w:rsidP="001F20BE">
      <w:pPr>
        <w:tabs>
          <w:tab w:val="left" w:pos="284"/>
          <w:tab w:val="left" w:pos="3828"/>
        </w:tabs>
        <w:spacing w:after="0" w:line="240" w:lineRule="auto"/>
        <w:jc w:val="right"/>
        <w:rPr>
          <w:rFonts w:ascii="Times New Roman" w:eastAsia="Calibri" w:hAnsi="Times New Roman" w:cs="Times New Roman"/>
          <w:sz w:val="12"/>
          <w:szCs w:val="12"/>
        </w:rPr>
      </w:pPr>
      <w:r w:rsidRPr="00A0453A">
        <w:rPr>
          <w:rFonts w:ascii="Times New Roman" w:eastAsia="Calibri" w:hAnsi="Times New Roman" w:cs="Times New Roman"/>
          <w:sz w:val="12"/>
          <w:szCs w:val="12"/>
        </w:rPr>
        <w:t>от "_____" ___________201__года</w:t>
      </w:r>
    </w:p>
    <w:p w:rsidR="00A0453A" w:rsidRPr="00A0453A" w:rsidRDefault="00A0453A" w:rsidP="001F20BE">
      <w:pPr>
        <w:tabs>
          <w:tab w:val="left" w:pos="284"/>
          <w:tab w:val="left" w:pos="3828"/>
        </w:tabs>
        <w:spacing w:after="0" w:line="240" w:lineRule="auto"/>
        <w:jc w:val="right"/>
        <w:rPr>
          <w:rFonts w:ascii="Times New Roman" w:eastAsia="Calibri" w:hAnsi="Times New Roman" w:cs="Times New Roman"/>
          <w:sz w:val="12"/>
          <w:szCs w:val="12"/>
        </w:rPr>
      </w:pPr>
      <w:r w:rsidRPr="00A0453A">
        <w:rPr>
          <w:rFonts w:ascii="Times New Roman" w:eastAsia="Calibri" w:hAnsi="Times New Roman" w:cs="Times New Roman"/>
          <w:sz w:val="12"/>
          <w:szCs w:val="12"/>
        </w:rPr>
        <w:t>Продавец: Комитет по управлению</w:t>
      </w:r>
      <w:r w:rsidR="001F20BE">
        <w:rPr>
          <w:rFonts w:ascii="Times New Roman" w:eastAsia="Calibri" w:hAnsi="Times New Roman" w:cs="Times New Roman"/>
          <w:sz w:val="12"/>
          <w:szCs w:val="12"/>
        </w:rPr>
        <w:t xml:space="preserve"> </w:t>
      </w:r>
      <w:r w:rsidRPr="00A0453A">
        <w:rPr>
          <w:rFonts w:ascii="Times New Roman" w:eastAsia="Calibri" w:hAnsi="Times New Roman" w:cs="Times New Roman"/>
          <w:sz w:val="12"/>
          <w:szCs w:val="12"/>
        </w:rPr>
        <w:t>муниципальным имуществом</w:t>
      </w:r>
    </w:p>
    <w:p w:rsidR="00A0453A" w:rsidRPr="00A0453A" w:rsidRDefault="00A0453A" w:rsidP="001F20BE">
      <w:pPr>
        <w:tabs>
          <w:tab w:val="left" w:pos="284"/>
          <w:tab w:val="left" w:pos="3828"/>
        </w:tabs>
        <w:spacing w:after="0" w:line="240" w:lineRule="auto"/>
        <w:jc w:val="right"/>
        <w:rPr>
          <w:rFonts w:ascii="Times New Roman" w:eastAsia="Calibri" w:hAnsi="Times New Roman" w:cs="Times New Roman"/>
          <w:sz w:val="12"/>
          <w:szCs w:val="12"/>
        </w:rPr>
      </w:pPr>
      <w:r w:rsidRPr="00A0453A">
        <w:rPr>
          <w:rFonts w:ascii="Times New Roman" w:eastAsia="Calibri" w:hAnsi="Times New Roman" w:cs="Times New Roman"/>
          <w:sz w:val="12"/>
          <w:szCs w:val="12"/>
        </w:rPr>
        <w:t>муниципального района Сергиевский</w:t>
      </w:r>
    </w:p>
    <w:p w:rsidR="00A0453A" w:rsidRPr="00A0453A" w:rsidRDefault="00A0453A" w:rsidP="001F20BE">
      <w:pPr>
        <w:tabs>
          <w:tab w:val="left" w:pos="284"/>
          <w:tab w:val="left" w:pos="3828"/>
        </w:tabs>
        <w:spacing w:after="0" w:line="240" w:lineRule="auto"/>
        <w:jc w:val="right"/>
        <w:rPr>
          <w:rFonts w:ascii="Times New Roman" w:eastAsia="Calibri" w:hAnsi="Times New Roman" w:cs="Times New Roman"/>
          <w:sz w:val="12"/>
          <w:szCs w:val="12"/>
        </w:rPr>
      </w:pPr>
      <w:r w:rsidRPr="00A0453A">
        <w:rPr>
          <w:rFonts w:ascii="Times New Roman" w:eastAsia="Calibri" w:hAnsi="Times New Roman" w:cs="Times New Roman"/>
          <w:sz w:val="12"/>
          <w:szCs w:val="12"/>
        </w:rPr>
        <w:t>Самарской области</w:t>
      </w:r>
    </w:p>
    <w:p w:rsidR="00A0453A" w:rsidRPr="00A0453A" w:rsidRDefault="00A0453A" w:rsidP="001F20BE">
      <w:pPr>
        <w:tabs>
          <w:tab w:val="left" w:pos="284"/>
          <w:tab w:val="left" w:pos="3828"/>
        </w:tabs>
        <w:spacing w:after="0" w:line="240" w:lineRule="auto"/>
        <w:jc w:val="center"/>
        <w:rPr>
          <w:rFonts w:ascii="Times New Roman" w:eastAsia="Calibri" w:hAnsi="Times New Roman" w:cs="Times New Roman"/>
          <w:b/>
          <w:sz w:val="12"/>
          <w:szCs w:val="12"/>
        </w:rPr>
      </w:pPr>
      <w:r w:rsidRPr="00A0453A">
        <w:rPr>
          <w:rFonts w:ascii="Times New Roman" w:eastAsia="Calibri" w:hAnsi="Times New Roman" w:cs="Times New Roman"/>
          <w:b/>
          <w:sz w:val="12"/>
          <w:szCs w:val="12"/>
        </w:rPr>
        <w:t>Заявка на участие в аукционе.</w:t>
      </w:r>
    </w:p>
    <w:p w:rsidR="00A0453A" w:rsidRPr="00A0453A" w:rsidRDefault="001F20BE" w:rsidP="00A0453A">
      <w:pPr>
        <w:tabs>
          <w:tab w:val="left" w:pos="284"/>
          <w:tab w:val="left" w:pos="3828"/>
        </w:tabs>
        <w:spacing w:after="0" w:line="240" w:lineRule="auto"/>
        <w:jc w:val="both"/>
        <w:rPr>
          <w:rFonts w:ascii="Times New Roman" w:eastAsia="Calibri" w:hAnsi="Times New Roman" w:cs="Times New Roman"/>
          <w:b/>
          <w:sz w:val="12"/>
          <w:szCs w:val="12"/>
        </w:rPr>
      </w:pPr>
      <w:r>
        <w:rPr>
          <w:rFonts w:ascii="Times New Roman" w:eastAsia="Calibri" w:hAnsi="Times New Roman" w:cs="Times New Roman"/>
          <w:b/>
          <w:sz w:val="12"/>
          <w:szCs w:val="12"/>
        </w:rPr>
        <w:t>_____________________________________________________________________________________________________________________________</w:t>
      </w:r>
    </w:p>
    <w:p w:rsidR="00A0453A" w:rsidRPr="001F20BE" w:rsidRDefault="00A0453A" w:rsidP="001F20BE">
      <w:pPr>
        <w:tabs>
          <w:tab w:val="left" w:pos="284"/>
          <w:tab w:val="left" w:pos="3828"/>
        </w:tabs>
        <w:spacing w:after="0" w:line="240" w:lineRule="auto"/>
        <w:jc w:val="center"/>
        <w:rPr>
          <w:rFonts w:ascii="Times New Roman" w:eastAsia="Calibri" w:hAnsi="Times New Roman" w:cs="Times New Roman"/>
          <w:sz w:val="12"/>
          <w:szCs w:val="12"/>
        </w:rPr>
      </w:pPr>
      <w:r w:rsidRPr="001F20BE">
        <w:rPr>
          <w:rFonts w:ascii="Times New Roman" w:eastAsia="Calibri" w:hAnsi="Times New Roman" w:cs="Times New Roman"/>
          <w:sz w:val="12"/>
          <w:szCs w:val="12"/>
        </w:rPr>
        <w:t>( ФИО и  паспортные данные физ. лица)</w:t>
      </w:r>
    </w:p>
    <w:p w:rsidR="00A0453A" w:rsidRPr="00A0453A" w:rsidRDefault="001F20BE" w:rsidP="00A0453A">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_____________________________________________________________________________________________________________________________</w:t>
      </w:r>
    </w:p>
    <w:p w:rsidR="00A0453A" w:rsidRPr="00A0453A" w:rsidRDefault="00A0453A" w:rsidP="00A0453A">
      <w:pPr>
        <w:tabs>
          <w:tab w:val="left" w:pos="284"/>
          <w:tab w:val="left" w:pos="3828"/>
        </w:tabs>
        <w:spacing w:after="0" w:line="240" w:lineRule="auto"/>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именуемый в дальнейшем ПРЕТЕНДЕНТ, принимая решение об участии в аукционе по продаже земельного участка, расположенного по адресу: ____________________________________, участок № __</w:t>
      </w:r>
      <w:proofErr w:type="gramStart"/>
      <w:r w:rsidRPr="00A0453A">
        <w:rPr>
          <w:rFonts w:ascii="Times New Roman" w:eastAsia="Calibri" w:hAnsi="Times New Roman" w:cs="Times New Roman"/>
          <w:sz w:val="12"/>
          <w:szCs w:val="12"/>
        </w:rPr>
        <w:t xml:space="preserve"> ,</w:t>
      </w:r>
      <w:proofErr w:type="gramEnd"/>
      <w:r w:rsidRPr="00A0453A">
        <w:rPr>
          <w:rFonts w:ascii="Times New Roman" w:eastAsia="Calibri" w:hAnsi="Times New Roman" w:cs="Times New Roman"/>
          <w:sz w:val="12"/>
          <w:szCs w:val="12"/>
        </w:rPr>
        <w:t xml:space="preserve"> площадь _____ м</w:t>
      </w:r>
      <w:r w:rsidRPr="00A0453A">
        <w:rPr>
          <w:rFonts w:ascii="Times New Roman" w:eastAsia="Calibri" w:hAnsi="Times New Roman" w:cs="Times New Roman"/>
          <w:sz w:val="12"/>
          <w:szCs w:val="12"/>
          <w:vertAlign w:val="superscript"/>
        </w:rPr>
        <w:t>2</w:t>
      </w:r>
      <w:r w:rsidRPr="00A0453A">
        <w:rPr>
          <w:rFonts w:ascii="Times New Roman" w:eastAsia="Calibri" w:hAnsi="Times New Roman" w:cs="Times New Roman"/>
          <w:sz w:val="12"/>
          <w:szCs w:val="12"/>
        </w:rPr>
        <w:t>,  кадастровый номер участка  _________________________.</w:t>
      </w:r>
    </w:p>
    <w:p w:rsidR="00A0453A" w:rsidRPr="00A0453A" w:rsidRDefault="00A0453A" w:rsidP="001F20BE">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b/>
          <w:sz w:val="12"/>
          <w:szCs w:val="12"/>
        </w:rPr>
        <w:t xml:space="preserve">ОБЯЗУЮСЬ:  </w:t>
      </w:r>
    </w:p>
    <w:p w:rsidR="00A0453A" w:rsidRPr="00A0453A" w:rsidRDefault="001F20BE" w:rsidP="001F20BE">
      <w:pPr>
        <w:tabs>
          <w:tab w:val="left" w:pos="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A0453A" w:rsidRPr="00A0453A">
        <w:rPr>
          <w:rFonts w:ascii="Times New Roman" w:eastAsia="Calibri" w:hAnsi="Times New Roman" w:cs="Times New Roman"/>
          <w:sz w:val="12"/>
          <w:szCs w:val="12"/>
        </w:rPr>
        <w:t>Соблюдать условия аукциона, открытого по форме подачи предложения о цене, содержащиеся в информационном сообщении о проведен</w:t>
      </w:r>
      <w:proofErr w:type="gramStart"/>
      <w:r w:rsidR="00A0453A" w:rsidRPr="00A0453A">
        <w:rPr>
          <w:rFonts w:ascii="Times New Roman" w:eastAsia="Calibri" w:hAnsi="Times New Roman" w:cs="Times New Roman"/>
          <w:sz w:val="12"/>
          <w:szCs w:val="12"/>
        </w:rPr>
        <w:t>ии ау</w:t>
      </w:r>
      <w:proofErr w:type="gramEnd"/>
      <w:r w:rsidR="00A0453A" w:rsidRPr="00A0453A">
        <w:rPr>
          <w:rFonts w:ascii="Times New Roman" w:eastAsia="Calibri" w:hAnsi="Times New Roman" w:cs="Times New Roman"/>
          <w:sz w:val="12"/>
          <w:szCs w:val="12"/>
        </w:rPr>
        <w:t>кциона, а также условия проведения аукциона, открытого по форме подачи предложения о цене, установленные ст.39.12 Земельного Кодекса РФ № 136-ФЗ от 25.10.2001 года.</w:t>
      </w:r>
    </w:p>
    <w:p w:rsidR="00A0453A" w:rsidRPr="00A0453A" w:rsidRDefault="001F20BE" w:rsidP="001F20BE">
      <w:pPr>
        <w:tabs>
          <w:tab w:val="left" w:pos="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proofErr w:type="gramStart"/>
      <w:r w:rsidR="00A0453A" w:rsidRPr="00A0453A">
        <w:rPr>
          <w:rFonts w:ascii="Times New Roman" w:eastAsia="Calibri" w:hAnsi="Times New Roman" w:cs="Times New Roman"/>
          <w:sz w:val="12"/>
          <w:szCs w:val="12"/>
        </w:rPr>
        <w:t>В случае признания победителем аукциона, открытого по форме подачи предложения о цене, ОБЯЗУЮСЬ заключить с Продавцом договор купли-продажи по истечении 10 дней со дня размещения информации о результатах аукциона на официальном сайте и уплатить Продавцу стоимость земельного участка, установленную по результатам аукциона, открытого по форме подачи предложения о цене, в сроки, определяемые договором купли-продажи.</w:t>
      </w:r>
      <w:proofErr w:type="gramEnd"/>
    </w:p>
    <w:p w:rsidR="00A0453A" w:rsidRPr="00A0453A" w:rsidRDefault="001F20BE" w:rsidP="001F20BE">
      <w:pPr>
        <w:tabs>
          <w:tab w:val="left" w:pos="0"/>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A0453A" w:rsidRPr="00A0453A">
        <w:rPr>
          <w:rFonts w:ascii="Times New Roman" w:eastAsia="Calibri" w:hAnsi="Times New Roman" w:cs="Times New Roman"/>
          <w:sz w:val="12"/>
          <w:szCs w:val="12"/>
        </w:rPr>
        <w:t xml:space="preserve">Я согласен с тем, что в случае признания меня победителем аукциона, открытого по форме подачи предложения о цене и моего отказа от заключения договора купли-продажи, либо </w:t>
      </w:r>
      <w:proofErr w:type="gramStart"/>
      <w:r w:rsidR="00A0453A" w:rsidRPr="00A0453A">
        <w:rPr>
          <w:rFonts w:ascii="Times New Roman" w:eastAsia="Calibri" w:hAnsi="Times New Roman" w:cs="Times New Roman"/>
          <w:sz w:val="12"/>
          <w:szCs w:val="12"/>
        </w:rPr>
        <w:t>не внесения</w:t>
      </w:r>
      <w:proofErr w:type="gramEnd"/>
      <w:r w:rsidR="00A0453A" w:rsidRPr="00A0453A">
        <w:rPr>
          <w:rFonts w:ascii="Times New Roman" w:eastAsia="Calibri" w:hAnsi="Times New Roman" w:cs="Times New Roman"/>
          <w:sz w:val="12"/>
          <w:szCs w:val="12"/>
        </w:rPr>
        <w:t xml:space="preserve"> в срок установленной суммы платежа, сумма внесенного мною задатка остается в распоряжении Продавца.</w:t>
      </w:r>
    </w:p>
    <w:p w:rsidR="00A0453A" w:rsidRPr="00A0453A" w:rsidRDefault="00A0453A" w:rsidP="001F20BE">
      <w:pPr>
        <w:tabs>
          <w:tab w:val="left" w:pos="284"/>
          <w:tab w:val="left" w:pos="3828"/>
        </w:tabs>
        <w:spacing w:after="0" w:line="240" w:lineRule="auto"/>
        <w:ind w:firstLine="284"/>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Адрес, реквизиты и телефон ЗАЯВИТЕЛЯ:___________________________________________________________________________________</w:t>
      </w:r>
    </w:p>
    <w:p w:rsidR="00A0453A" w:rsidRPr="00A0453A" w:rsidRDefault="00A0453A" w:rsidP="00A0453A">
      <w:pPr>
        <w:tabs>
          <w:tab w:val="left" w:pos="284"/>
          <w:tab w:val="left" w:pos="3828"/>
        </w:tabs>
        <w:spacing w:after="0" w:line="240" w:lineRule="auto"/>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_</w:t>
      </w:r>
      <w:r w:rsidR="001F20BE">
        <w:rPr>
          <w:rFonts w:ascii="Times New Roman" w:eastAsia="Calibri" w:hAnsi="Times New Roman" w:cs="Times New Roman"/>
          <w:sz w:val="12"/>
          <w:szCs w:val="12"/>
        </w:rPr>
        <w:t>_______________________</w:t>
      </w:r>
      <w:r w:rsidRPr="00A0453A">
        <w:rPr>
          <w:rFonts w:ascii="Times New Roman" w:eastAsia="Calibri" w:hAnsi="Times New Roman" w:cs="Times New Roman"/>
          <w:sz w:val="12"/>
          <w:szCs w:val="12"/>
        </w:rPr>
        <w:t>_____________________________________________________________________________________________________</w:t>
      </w:r>
    </w:p>
    <w:p w:rsidR="00A0453A" w:rsidRPr="00A0453A" w:rsidRDefault="00A0453A" w:rsidP="00A0453A">
      <w:pPr>
        <w:tabs>
          <w:tab w:val="left" w:pos="284"/>
          <w:tab w:val="left" w:pos="3828"/>
        </w:tabs>
        <w:spacing w:after="0" w:line="240" w:lineRule="auto"/>
        <w:jc w:val="both"/>
        <w:rPr>
          <w:rFonts w:ascii="Times New Roman" w:eastAsia="Calibri" w:hAnsi="Times New Roman" w:cs="Times New Roman"/>
          <w:sz w:val="12"/>
          <w:szCs w:val="12"/>
        </w:rPr>
      </w:pPr>
      <w:r w:rsidRPr="00A0453A">
        <w:rPr>
          <w:rFonts w:ascii="Times New Roman" w:eastAsia="Calibri" w:hAnsi="Times New Roman" w:cs="Times New Roman"/>
          <w:sz w:val="12"/>
          <w:szCs w:val="12"/>
        </w:rPr>
        <w:t>ПРИЛОЖЕНИЯ:</w:t>
      </w:r>
      <w:r w:rsidR="00632163">
        <w:rPr>
          <w:rFonts w:ascii="Times New Roman" w:eastAsia="Calibri" w:hAnsi="Times New Roman" w:cs="Times New Roman"/>
          <w:sz w:val="12"/>
          <w:szCs w:val="12"/>
        </w:rPr>
        <w:t>________</w:t>
      </w:r>
      <w:r w:rsidRPr="00A0453A">
        <w:rPr>
          <w:rFonts w:ascii="Times New Roman" w:eastAsia="Calibri" w:hAnsi="Times New Roman" w:cs="Times New Roman"/>
          <w:sz w:val="12"/>
          <w:szCs w:val="12"/>
        </w:rPr>
        <w:t>______________________________________________________________________________________________________</w:t>
      </w:r>
    </w:p>
    <w:p w:rsidR="00A0453A" w:rsidRPr="00A0453A" w:rsidRDefault="00A0453A" w:rsidP="00632163">
      <w:pPr>
        <w:tabs>
          <w:tab w:val="left" w:pos="284"/>
          <w:tab w:val="left" w:pos="3828"/>
        </w:tabs>
        <w:spacing w:after="0" w:line="240" w:lineRule="auto"/>
        <w:jc w:val="right"/>
        <w:rPr>
          <w:rFonts w:ascii="Times New Roman" w:eastAsia="Calibri" w:hAnsi="Times New Roman" w:cs="Times New Roman"/>
          <w:sz w:val="12"/>
          <w:szCs w:val="12"/>
        </w:rPr>
      </w:pPr>
      <w:r w:rsidRPr="00A0453A">
        <w:rPr>
          <w:rFonts w:ascii="Times New Roman" w:eastAsia="Calibri" w:hAnsi="Times New Roman" w:cs="Times New Roman"/>
          <w:sz w:val="12"/>
          <w:szCs w:val="12"/>
        </w:rPr>
        <w:t>Заявка принята ПРОДАВЦОМ</w:t>
      </w:r>
    </w:p>
    <w:p w:rsidR="00A0453A" w:rsidRPr="00A0453A" w:rsidRDefault="00A0453A" w:rsidP="00632163">
      <w:pPr>
        <w:tabs>
          <w:tab w:val="left" w:pos="284"/>
          <w:tab w:val="left" w:pos="3828"/>
        </w:tabs>
        <w:spacing w:after="0" w:line="240" w:lineRule="auto"/>
        <w:jc w:val="right"/>
        <w:rPr>
          <w:rFonts w:ascii="Times New Roman" w:eastAsia="Calibri" w:hAnsi="Times New Roman" w:cs="Times New Roman"/>
          <w:sz w:val="12"/>
          <w:szCs w:val="12"/>
        </w:rPr>
      </w:pPr>
      <w:r w:rsidRPr="00A0453A">
        <w:rPr>
          <w:rFonts w:ascii="Times New Roman" w:eastAsia="Calibri" w:hAnsi="Times New Roman" w:cs="Times New Roman"/>
          <w:sz w:val="12"/>
          <w:szCs w:val="12"/>
        </w:rPr>
        <w:t>«___»__________201___г.  в ____ч. _____мин.</w:t>
      </w:r>
    </w:p>
    <w:tbl>
      <w:tblPr>
        <w:tblStyle w:val="1b"/>
        <w:tblW w:w="7763" w:type="dxa"/>
        <w:tblLayout w:type="fixed"/>
        <w:tblLook w:val="0000" w:firstRow="0" w:lastRow="0" w:firstColumn="0" w:lastColumn="0" w:noHBand="0" w:noVBand="0"/>
      </w:tblPr>
      <w:tblGrid>
        <w:gridCol w:w="3757"/>
        <w:gridCol w:w="4006"/>
      </w:tblGrid>
      <w:tr w:rsidR="00A0453A" w:rsidRPr="00A0453A" w:rsidTr="00632163">
        <w:trPr>
          <w:trHeight w:val="20"/>
        </w:trPr>
        <w:tc>
          <w:tcPr>
            <w:tcW w:w="3757" w:type="dxa"/>
          </w:tcPr>
          <w:p w:rsidR="00A0453A" w:rsidRPr="00A0453A" w:rsidRDefault="00A0453A" w:rsidP="00A0453A">
            <w:pPr>
              <w:tabs>
                <w:tab w:val="left" w:pos="284"/>
                <w:tab w:val="left" w:pos="3828"/>
              </w:tabs>
              <w:jc w:val="both"/>
              <w:rPr>
                <w:rFonts w:eastAsia="Calibri"/>
                <w:sz w:val="12"/>
                <w:szCs w:val="12"/>
                <w:u w:val="single"/>
              </w:rPr>
            </w:pPr>
            <w:r w:rsidRPr="00A0453A">
              <w:rPr>
                <w:rFonts w:eastAsia="Calibri"/>
                <w:sz w:val="12"/>
                <w:szCs w:val="12"/>
              </w:rPr>
              <w:t xml:space="preserve"> </w:t>
            </w:r>
            <w:r w:rsidRPr="00A0453A">
              <w:rPr>
                <w:rFonts w:eastAsia="Calibri"/>
                <w:sz w:val="12"/>
                <w:szCs w:val="12"/>
                <w:u w:val="single"/>
              </w:rPr>
              <w:t>Подпись ПРЕТЕНДЕНТА</w:t>
            </w:r>
          </w:p>
          <w:p w:rsidR="00A0453A" w:rsidRPr="00A0453A" w:rsidRDefault="00A0453A" w:rsidP="00632163">
            <w:pPr>
              <w:tabs>
                <w:tab w:val="left" w:pos="284"/>
                <w:tab w:val="left" w:pos="3828"/>
              </w:tabs>
              <w:jc w:val="both"/>
              <w:rPr>
                <w:rFonts w:eastAsia="Calibri"/>
                <w:sz w:val="12"/>
                <w:szCs w:val="12"/>
                <w:u w:val="single"/>
              </w:rPr>
            </w:pPr>
            <w:r w:rsidRPr="00A0453A">
              <w:rPr>
                <w:rFonts w:eastAsia="Calibri"/>
                <w:sz w:val="12"/>
                <w:szCs w:val="12"/>
                <w:u w:val="single"/>
              </w:rPr>
              <w:t>_________________</w:t>
            </w:r>
            <w:r w:rsidR="00632163">
              <w:rPr>
                <w:rFonts w:eastAsia="Calibri"/>
                <w:sz w:val="12"/>
                <w:szCs w:val="12"/>
                <w:u w:val="single"/>
              </w:rPr>
              <w:t>_____</w:t>
            </w:r>
          </w:p>
        </w:tc>
        <w:tc>
          <w:tcPr>
            <w:tcW w:w="4006" w:type="dxa"/>
          </w:tcPr>
          <w:p w:rsidR="00A0453A" w:rsidRPr="00A0453A" w:rsidRDefault="00A0453A" w:rsidP="00632163">
            <w:pPr>
              <w:tabs>
                <w:tab w:val="left" w:pos="284"/>
                <w:tab w:val="left" w:pos="3828"/>
              </w:tabs>
              <w:jc w:val="right"/>
              <w:rPr>
                <w:rFonts w:eastAsia="Calibri"/>
                <w:sz w:val="12"/>
                <w:szCs w:val="12"/>
                <w:u w:val="single"/>
              </w:rPr>
            </w:pPr>
            <w:r w:rsidRPr="00A0453A">
              <w:rPr>
                <w:rFonts w:eastAsia="Calibri"/>
                <w:sz w:val="12"/>
                <w:szCs w:val="12"/>
                <w:u w:val="single"/>
              </w:rPr>
              <w:t xml:space="preserve">Подпись ПРОДАВЦА   </w:t>
            </w:r>
          </w:p>
          <w:p w:rsidR="00A0453A" w:rsidRPr="00A0453A" w:rsidRDefault="00A0453A" w:rsidP="00632163">
            <w:pPr>
              <w:tabs>
                <w:tab w:val="left" w:pos="284"/>
                <w:tab w:val="left" w:pos="3828"/>
              </w:tabs>
              <w:jc w:val="right"/>
              <w:rPr>
                <w:rFonts w:eastAsia="Calibri"/>
                <w:sz w:val="12"/>
                <w:szCs w:val="12"/>
              </w:rPr>
            </w:pPr>
            <w:r w:rsidRPr="00A0453A">
              <w:rPr>
                <w:rFonts w:eastAsia="Calibri"/>
                <w:sz w:val="12"/>
                <w:szCs w:val="12"/>
                <w:u w:val="single"/>
              </w:rPr>
              <w:t>_________________</w:t>
            </w:r>
            <w:r w:rsidR="00632163">
              <w:rPr>
                <w:rFonts w:eastAsia="Calibri"/>
                <w:sz w:val="12"/>
                <w:szCs w:val="12"/>
                <w:u w:val="single"/>
              </w:rPr>
              <w:t>_</w:t>
            </w:r>
          </w:p>
        </w:tc>
      </w:tr>
    </w:tbl>
    <w:p w:rsidR="00EF0221" w:rsidRDefault="00EF0221" w:rsidP="00451F88">
      <w:pPr>
        <w:tabs>
          <w:tab w:val="left" w:pos="284"/>
          <w:tab w:val="left" w:pos="3828"/>
        </w:tabs>
        <w:spacing w:after="0" w:line="240" w:lineRule="auto"/>
        <w:jc w:val="center"/>
        <w:rPr>
          <w:rFonts w:ascii="Times New Roman" w:eastAsia="Calibri" w:hAnsi="Times New Roman" w:cs="Times New Roman"/>
          <w:b/>
          <w:sz w:val="12"/>
          <w:szCs w:val="12"/>
        </w:rPr>
      </w:pPr>
    </w:p>
    <w:p w:rsidR="00451F88" w:rsidRPr="00451F88" w:rsidRDefault="00451F88" w:rsidP="00451F88">
      <w:pPr>
        <w:tabs>
          <w:tab w:val="left" w:pos="284"/>
          <w:tab w:val="left" w:pos="3828"/>
        </w:tabs>
        <w:spacing w:after="0" w:line="240" w:lineRule="auto"/>
        <w:jc w:val="center"/>
        <w:rPr>
          <w:rFonts w:ascii="Times New Roman" w:eastAsia="Calibri" w:hAnsi="Times New Roman" w:cs="Times New Roman"/>
          <w:b/>
          <w:sz w:val="12"/>
          <w:szCs w:val="12"/>
        </w:rPr>
      </w:pPr>
      <w:r w:rsidRPr="00451F88">
        <w:rPr>
          <w:rFonts w:ascii="Times New Roman" w:eastAsia="Calibri" w:hAnsi="Times New Roman" w:cs="Times New Roman"/>
          <w:b/>
          <w:sz w:val="12"/>
          <w:szCs w:val="12"/>
        </w:rPr>
        <w:t>ГЛАВА</w:t>
      </w:r>
    </w:p>
    <w:p w:rsidR="00451F88" w:rsidRPr="00451F88" w:rsidRDefault="00451F88" w:rsidP="00451F88">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w:t>
      </w:r>
      <w:r w:rsidRPr="00451F88">
        <w:rPr>
          <w:rFonts w:ascii="Times New Roman" w:eastAsia="Calibri" w:hAnsi="Times New Roman" w:cs="Times New Roman"/>
          <w:b/>
          <w:sz w:val="12"/>
          <w:szCs w:val="12"/>
        </w:rPr>
        <w:t>СКОГО ПОСЕЛЕНИЯ С</w:t>
      </w:r>
      <w:r>
        <w:rPr>
          <w:rFonts w:ascii="Times New Roman" w:eastAsia="Calibri" w:hAnsi="Times New Roman" w:cs="Times New Roman"/>
          <w:b/>
          <w:sz w:val="12"/>
          <w:szCs w:val="12"/>
        </w:rPr>
        <w:t>ЕРГИЕВСК</w:t>
      </w:r>
    </w:p>
    <w:p w:rsidR="00451F88" w:rsidRPr="00451F88" w:rsidRDefault="00451F88" w:rsidP="00451F88">
      <w:pPr>
        <w:tabs>
          <w:tab w:val="left" w:pos="284"/>
          <w:tab w:val="left" w:pos="3828"/>
        </w:tabs>
        <w:spacing w:after="0" w:line="240" w:lineRule="auto"/>
        <w:jc w:val="center"/>
        <w:rPr>
          <w:rFonts w:ascii="Times New Roman" w:eastAsia="Calibri" w:hAnsi="Times New Roman" w:cs="Times New Roman"/>
          <w:b/>
          <w:sz w:val="12"/>
          <w:szCs w:val="12"/>
        </w:rPr>
      </w:pPr>
      <w:r w:rsidRPr="00451F88">
        <w:rPr>
          <w:rFonts w:ascii="Times New Roman" w:eastAsia="Calibri" w:hAnsi="Times New Roman" w:cs="Times New Roman"/>
          <w:b/>
          <w:sz w:val="12"/>
          <w:szCs w:val="12"/>
        </w:rPr>
        <w:t>МУНИЦИПАЛЬНОГО РАЙОНА СЕРГИЕВСКИЙ</w:t>
      </w:r>
    </w:p>
    <w:p w:rsidR="00451F88" w:rsidRPr="00451F88" w:rsidRDefault="00451F88" w:rsidP="00451F88">
      <w:pPr>
        <w:tabs>
          <w:tab w:val="left" w:pos="284"/>
        </w:tabs>
        <w:spacing w:after="0" w:line="240" w:lineRule="auto"/>
        <w:jc w:val="center"/>
        <w:rPr>
          <w:rFonts w:ascii="Times New Roman" w:eastAsia="Calibri" w:hAnsi="Times New Roman" w:cs="Times New Roman"/>
          <w:b/>
          <w:sz w:val="12"/>
          <w:szCs w:val="12"/>
        </w:rPr>
      </w:pPr>
      <w:r w:rsidRPr="00451F88">
        <w:rPr>
          <w:rFonts w:ascii="Times New Roman" w:eastAsia="Calibri" w:hAnsi="Times New Roman" w:cs="Times New Roman"/>
          <w:b/>
          <w:sz w:val="12"/>
          <w:szCs w:val="12"/>
        </w:rPr>
        <w:t>САМАРСКОЙ ОБЛАСТИ</w:t>
      </w:r>
    </w:p>
    <w:p w:rsidR="00451F88" w:rsidRPr="00451F88" w:rsidRDefault="00451F88" w:rsidP="00451F88">
      <w:pPr>
        <w:tabs>
          <w:tab w:val="left" w:pos="284"/>
        </w:tabs>
        <w:spacing w:after="0" w:line="240" w:lineRule="auto"/>
        <w:jc w:val="center"/>
        <w:rPr>
          <w:rFonts w:ascii="Times New Roman" w:eastAsia="Calibri" w:hAnsi="Times New Roman" w:cs="Times New Roman"/>
          <w:sz w:val="12"/>
          <w:szCs w:val="12"/>
        </w:rPr>
      </w:pPr>
    </w:p>
    <w:p w:rsidR="00451F88" w:rsidRPr="00451F88" w:rsidRDefault="00451F88" w:rsidP="00451F88">
      <w:pPr>
        <w:tabs>
          <w:tab w:val="left" w:pos="284"/>
        </w:tabs>
        <w:spacing w:after="0" w:line="240" w:lineRule="auto"/>
        <w:jc w:val="center"/>
        <w:rPr>
          <w:rFonts w:ascii="Times New Roman" w:eastAsia="Calibri" w:hAnsi="Times New Roman" w:cs="Times New Roman"/>
          <w:sz w:val="12"/>
          <w:szCs w:val="12"/>
        </w:rPr>
      </w:pPr>
      <w:r w:rsidRPr="00451F88">
        <w:rPr>
          <w:rFonts w:ascii="Times New Roman" w:eastAsia="Calibri" w:hAnsi="Times New Roman" w:cs="Times New Roman"/>
          <w:sz w:val="12"/>
          <w:szCs w:val="12"/>
        </w:rPr>
        <w:t>ПОСТАНОВЛЕНИЕ</w:t>
      </w:r>
    </w:p>
    <w:p w:rsidR="00451F88" w:rsidRPr="00451F88" w:rsidRDefault="00451F88" w:rsidP="00451F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451F88">
        <w:rPr>
          <w:rFonts w:ascii="Times New Roman" w:eastAsia="Calibri" w:hAnsi="Times New Roman" w:cs="Times New Roman"/>
          <w:sz w:val="12"/>
          <w:szCs w:val="12"/>
        </w:rPr>
        <w:t xml:space="preserve">1 ноября 2016г.                                                                                                                                                                                         </w:t>
      </w:r>
      <w:r>
        <w:rPr>
          <w:rFonts w:ascii="Times New Roman" w:eastAsia="Calibri" w:hAnsi="Times New Roman" w:cs="Times New Roman"/>
          <w:sz w:val="12"/>
          <w:szCs w:val="12"/>
        </w:rPr>
        <w:t xml:space="preserve">                             №07</w:t>
      </w:r>
    </w:p>
    <w:p w:rsidR="00451F88" w:rsidRDefault="00451F88" w:rsidP="00451F88">
      <w:pPr>
        <w:tabs>
          <w:tab w:val="left" w:pos="284"/>
        </w:tabs>
        <w:spacing w:after="0" w:line="240" w:lineRule="auto"/>
        <w:jc w:val="center"/>
        <w:rPr>
          <w:rFonts w:ascii="Times New Roman" w:eastAsia="Calibri" w:hAnsi="Times New Roman" w:cs="Times New Roman"/>
          <w:b/>
          <w:sz w:val="12"/>
          <w:szCs w:val="12"/>
        </w:rPr>
      </w:pPr>
      <w:r w:rsidRPr="00451F88">
        <w:rPr>
          <w:rFonts w:ascii="Times New Roman" w:eastAsia="Calibri" w:hAnsi="Times New Roman" w:cs="Times New Roman"/>
          <w:b/>
          <w:sz w:val="12"/>
          <w:szCs w:val="12"/>
        </w:rPr>
        <w:t>О проведении публичных слушаний по проекту планировки территории и проекту межевания территории объекта</w:t>
      </w:r>
    </w:p>
    <w:p w:rsidR="00451F88" w:rsidRDefault="00451F88" w:rsidP="00451F88">
      <w:pPr>
        <w:tabs>
          <w:tab w:val="left" w:pos="284"/>
        </w:tabs>
        <w:spacing w:after="0" w:line="240" w:lineRule="auto"/>
        <w:jc w:val="center"/>
        <w:rPr>
          <w:rFonts w:ascii="Times New Roman" w:eastAsia="Calibri" w:hAnsi="Times New Roman" w:cs="Times New Roman"/>
          <w:b/>
          <w:sz w:val="12"/>
          <w:szCs w:val="12"/>
        </w:rPr>
      </w:pPr>
      <w:r w:rsidRPr="00451F88">
        <w:rPr>
          <w:rFonts w:ascii="Times New Roman" w:eastAsia="Calibri" w:hAnsi="Times New Roman" w:cs="Times New Roman"/>
          <w:b/>
          <w:sz w:val="12"/>
          <w:szCs w:val="12"/>
        </w:rPr>
        <w:t xml:space="preserve"> «Сбор нефти и газа со скважины №598 Боровского месторождения» в границах  сельского поселения Сергиевск </w:t>
      </w:r>
    </w:p>
    <w:p w:rsidR="00451F88" w:rsidRPr="00451F88" w:rsidRDefault="00451F88" w:rsidP="00451F88">
      <w:pPr>
        <w:tabs>
          <w:tab w:val="left" w:pos="284"/>
        </w:tabs>
        <w:spacing w:after="0" w:line="240" w:lineRule="auto"/>
        <w:jc w:val="center"/>
        <w:rPr>
          <w:rFonts w:ascii="Times New Roman" w:eastAsia="Calibri" w:hAnsi="Times New Roman" w:cs="Times New Roman"/>
          <w:b/>
          <w:sz w:val="12"/>
          <w:szCs w:val="12"/>
        </w:rPr>
      </w:pPr>
      <w:r w:rsidRPr="00451F88">
        <w:rPr>
          <w:rFonts w:ascii="Times New Roman" w:eastAsia="Calibri" w:hAnsi="Times New Roman" w:cs="Times New Roman"/>
          <w:b/>
          <w:sz w:val="12"/>
          <w:szCs w:val="12"/>
        </w:rPr>
        <w:t>муниципального района Сергиевский Самарской области</w:t>
      </w:r>
    </w:p>
    <w:p w:rsidR="00451F88" w:rsidRPr="00451F88" w:rsidRDefault="00451F88" w:rsidP="00451F88">
      <w:pPr>
        <w:tabs>
          <w:tab w:val="left" w:pos="284"/>
        </w:tabs>
        <w:spacing w:after="0" w:line="240" w:lineRule="auto"/>
        <w:jc w:val="both"/>
        <w:rPr>
          <w:rFonts w:ascii="Times New Roman" w:eastAsia="Calibri" w:hAnsi="Times New Roman" w:cs="Times New Roman"/>
          <w:sz w:val="12"/>
          <w:szCs w:val="12"/>
        </w:rPr>
      </w:pPr>
    </w:p>
    <w:p w:rsidR="00451F88" w:rsidRDefault="00451F88" w:rsidP="00451F88">
      <w:pPr>
        <w:tabs>
          <w:tab w:val="left" w:pos="284"/>
        </w:tabs>
        <w:spacing w:after="0" w:line="240" w:lineRule="auto"/>
        <w:ind w:firstLine="284"/>
        <w:jc w:val="both"/>
        <w:rPr>
          <w:rFonts w:ascii="Times New Roman" w:eastAsia="Calibri" w:hAnsi="Times New Roman" w:cs="Times New Roman"/>
          <w:sz w:val="12"/>
          <w:szCs w:val="12"/>
        </w:rPr>
      </w:pPr>
      <w:proofErr w:type="gramStart"/>
      <w:r w:rsidRPr="00451F88">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 Самарской области</w:t>
      </w:r>
      <w:proofErr w:type="gramEnd"/>
      <w:r w:rsidRPr="00451F88">
        <w:rPr>
          <w:rFonts w:ascii="Times New Roman" w:eastAsia="Calibri" w:hAnsi="Times New Roman" w:cs="Times New Roman"/>
          <w:sz w:val="12"/>
          <w:szCs w:val="12"/>
        </w:rPr>
        <w:t>, Порядком организации и проведения публичных слушаний в сфере градостроительной деятельности сельского поселения Сергиевск муниципального района</w:t>
      </w:r>
      <w:r>
        <w:rPr>
          <w:rFonts w:ascii="Times New Roman" w:eastAsia="Calibri" w:hAnsi="Times New Roman" w:cs="Times New Roman"/>
          <w:sz w:val="12"/>
          <w:szCs w:val="12"/>
        </w:rPr>
        <w:t xml:space="preserve"> Сергиевский Самарской области</w:t>
      </w:r>
    </w:p>
    <w:p w:rsidR="00451F88" w:rsidRPr="00451F88" w:rsidRDefault="00451F88" w:rsidP="00451F88">
      <w:pPr>
        <w:tabs>
          <w:tab w:val="left" w:pos="284"/>
        </w:tabs>
        <w:spacing w:after="0" w:line="240" w:lineRule="auto"/>
        <w:ind w:firstLine="284"/>
        <w:jc w:val="both"/>
        <w:rPr>
          <w:rFonts w:ascii="Times New Roman" w:eastAsia="Calibri" w:hAnsi="Times New Roman" w:cs="Times New Roman"/>
          <w:b/>
          <w:sz w:val="12"/>
          <w:szCs w:val="12"/>
        </w:rPr>
      </w:pPr>
      <w:r w:rsidRPr="00451F88">
        <w:rPr>
          <w:rFonts w:ascii="Times New Roman" w:eastAsia="Calibri" w:hAnsi="Times New Roman" w:cs="Times New Roman"/>
          <w:b/>
          <w:sz w:val="12"/>
          <w:szCs w:val="12"/>
        </w:rPr>
        <w:t>ПОСТАНОВЛЯЮ:</w:t>
      </w:r>
    </w:p>
    <w:p w:rsidR="00451F88" w:rsidRPr="00451F88" w:rsidRDefault="00451F88" w:rsidP="00451F88">
      <w:pPr>
        <w:tabs>
          <w:tab w:val="left" w:pos="284"/>
        </w:tabs>
        <w:spacing w:after="0" w:line="240" w:lineRule="auto"/>
        <w:ind w:firstLine="284"/>
        <w:jc w:val="both"/>
        <w:rPr>
          <w:rFonts w:ascii="Times New Roman" w:eastAsia="Calibri" w:hAnsi="Times New Roman" w:cs="Times New Roman"/>
          <w:sz w:val="12"/>
          <w:szCs w:val="12"/>
        </w:rPr>
      </w:pPr>
      <w:r w:rsidRPr="00451F88">
        <w:rPr>
          <w:rFonts w:ascii="Times New Roman" w:eastAsia="Calibri" w:hAnsi="Times New Roman" w:cs="Times New Roman"/>
          <w:sz w:val="12"/>
          <w:szCs w:val="12"/>
        </w:rPr>
        <w:t>1. Провести на территории сельского поселения Сергиевск муниципального района Сергиевский Самарской области публичные слушания по проекту планировки территории и проекту межевания территории объекта «Сбор нефти и газа со скважины №598 Боровского месторождения» в границах  сельского поселения Сергиевск муниципального района Сергиевский Самарской области (далее – Объект). Утверждаемая часть проекта планировки территории и проекта межевания территории Объекта прилагаются.</w:t>
      </w:r>
    </w:p>
    <w:p w:rsidR="00451F88" w:rsidRPr="00451F88" w:rsidRDefault="00451F88" w:rsidP="00451F88">
      <w:pPr>
        <w:tabs>
          <w:tab w:val="left" w:pos="284"/>
        </w:tabs>
        <w:spacing w:after="0" w:line="240" w:lineRule="auto"/>
        <w:ind w:firstLine="284"/>
        <w:jc w:val="both"/>
        <w:rPr>
          <w:rFonts w:ascii="Times New Roman" w:eastAsia="Calibri" w:hAnsi="Times New Roman" w:cs="Times New Roman"/>
          <w:sz w:val="12"/>
          <w:szCs w:val="12"/>
        </w:rPr>
      </w:pPr>
      <w:r w:rsidRPr="00451F88">
        <w:rPr>
          <w:rFonts w:ascii="Times New Roman" w:eastAsia="Calibri" w:hAnsi="Times New Roman" w:cs="Times New Roman"/>
          <w:sz w:val="12"/>
          <w:szCs w:val="12"/>
        </w:rPr>
        <w:t>2. Срок проведения публичных слушаний по проекту планировки территории и проекту межевания территории Объекта - с 23 ноября 2016  года по 22 декабря 2016 года.</w:t>
      </w:r>
    </w:p>
    <w:p w:rsidR="00617948" w:rsidRDefault="00451F88" w:rsidP="00451F88">
      <w:pPr>
        <w:tabs>
          <w:tab w:val="left" w:pos="284"/>
        </w:tabs>
        <w:spacing w:after="0" w:line="240" w:lineRule="auto"/>
        <w:ind w:firstLine="284"/>
        <w:jc w:val="both"/>
        <w:rPr>
          <w:rFonts w:ascii="Times New Roman" w:eastAsia="Calibri" w:hAnsi="Times New Roman" w:cs="Times New Roman"/>
          <w:sz w:val="12"/>
          <w:szCs w:val="12"/>
        </w:rPr>
      </w:pPr>
      <w:r w:rsidRPr="00451F88">
        <w:rPr>
          <w:rFonts w:ascii="Times New Roman" w:eastAsia="Calibri" w:hAnsi="Times New Roman" w:cs="Times New Roman"/>
          <w:sz w:val="12"/>
          <w:szCs w:val="12"/>
        </w:rPr>
        <w:t xml:space="preserve">3. Срок проведения публичных слушаний исчисляется со дня официального опубликования настоящего постановления до дня </w:t>
      </w:r>
    </w:p>
    <w:p w:rsidR="00451F88" w:rsidRPr="00451F88" w:rsidRDefault="00451F88" w:rsidP="00617948">
      <w:pPr>
        <w:tabs>
          <w:tab w:val="left" w:pos="284"/>
        </w:tabs>
        <w:spacing w:after="0" w:line="240" w:lineRule="auto"/>
        <w:jc w:val="both"/>
        <w:rPr>
          <w:rFonts w:ascii="Times New Roman" w:eastAsia="Calibri" w:hAnsi="Times New Roman" w:cs="Times New Roman"/>
          <w:sz w:val="12"/>
          <w:szCs w:val="12"/>
        </w:rPr>
      </w:pPr>
      <w:r w:rsidRPr="00451F88">
        <w:rPr>
          <w:rFonts w:ascii="Times New Roman" w:eastAsia="Calibri" w:hAnsi="Times New Roman" w:cs="Times New Roman"/>
          <w:sz w:val="12"/>
          <w:szCs w:val="12"/>
        </w:rPr>
        <w:lastRenderedPageBreak/>
        <w:t>официального опубликования заключения о результатах публичных слушаний.</w:t>
      </w:r>
    </w:p>
    <w:p w:rsidR="00451F88" w:rsidRPr="00451F88" w:rsidRDefault="00451F88" w:rsidP="00451F88">
      <w:pPr>
        <w:tabs>
          <w:tab w:val="left" w:pos="284"/>
        </w:tabs>
        <w:spacing w:after="0" w:line="240" w:lineRule="auto"/>
        <w:ind w:firstLine="284"/>
        <w:jc w:val="both"/>
        <w:rPr>
          <w:rFonts w:ascii="Times New Roman" w:eastAsia="Calibri" w:hAnsi="Times New Roman" w:cs="Times New Roman"/>
          <w:sz w:val="12"/>
          <w:szCs w:val="12"/>
        </w:rPr>
      </w:pPr>
      <w:r w:rsidRPr="00451F88">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Сергиевск муниципального района Сергиевский Самарской области (далее Администрация).</w:t>
      </w:r>
    </w:p>
    <w:p w:rsidR="00451F88" w:rsidRPr="00451F88" w:rsidRDefault="00451F88" w:rsidP="00451F88">
      <w:pPr>
        <w:tabs>
          <w:tab w:val="left" w:pos="284"/>
        </w:tabs>
        <w:spacing w:after="0" w:line="240" w:lineRule="auto"/>
        <w:ind w:firstLine="284"/>
        <w:jc w:val="both"/>
        <w:rPr>
          <w:rFonts w:ascii="Times New Roman" w:eastAsia="Calibri" w:hAnsi="Times New Roman" w:cs="Times New Roman"/>
          <w:sz w:val="12"/>
          <w:szCs w:val="12"/>
        </w:rPr>
      </w:pPr>
      <w:r w:rsidRPr="00451F88">
        <w:rPr>
          <w:rFonts w:ascii="Times New Roman" w:eastAsia="Calibri" w:hAnsi="Times New Roman" w:cs="Times New Roman"/>
          <w:sz w:val="12"/>
          <w:szCs w:val="12"/>
        </w:rPr>
        <w:t>5. Представление участниками публичных слушаний предложений и замечаний по проекту планировки территории и проекту межевания территории Объекта,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Сергиевск муниципального района Сергиевский Самарской области.</w:t>
      </w:r>
    </w:p>
    <w:p w:rsidR="00451F88" w:rsidRPr="00451F88" w:rsidRDefault="00451F88" w:rsidP="00451F88">
      <w:pPr>
        <w:tabs>
          <w:tab w:val="left" w:pos="284"/>
        </w:tabs>
        <w:spacing w:after="0" w:line="240" w:lineRule="auto"/>
        <w:ind w:firstLine="284"/>
        <w:jc w:val="both"/>
        <w:rPr>
          <w:rFonts w:ascii="Times New Roman" w:eastAsia="Calibri" w:hAnsi="Times New Roman" w:cs="Times New Roman"/>
          <w:sz w:val="12"/>
          <w:szCs w:val="12"/>
        </w:rPr>
      </w:pPr>
      <w:r w:rsidRPr="00451F88">
        <w:rPr>
          <w:rFonts w:ascii="Times New Roman" w:eastAsia="Calibri" w:hAnsi="Times New Roman" w:cs="Times New Roman"/>
          <w:sz w:val="12"/>
          <w:szCs w:val="12"/>
        </w:rPr>
        <w:t>6. Место проведения публичных слушаний (место ведения протокола публичных слушаний) в сельском поселении Сергиевск муниципального района Сергиевский Самарской области: 446540, Самарская область, муниципальный район Сергиевский, с. Сергиевск, ул. Гарина-Михайловского, д.27.</w:t>
      </w:r>
    </w:p>
    <w:p w:rsidR="00451F88" w:rsidRPr="00451F88" w:rsidRDefault="00451F88" w:rsidP="00451F88">
      <w:pPr>
        <w:tabs>
          <w:tab w:val="left" w:pos="284"/>
        </w:tabs>
        <w:spacing w:after="0" w:line="240" w:lineRule="auto"/>
        <w:ind w:firstLine="284"/>
        <w:jc w:val="both"/>
        <w:rPr>
          <w:rFonts w:ascii="Times New Roman" w:eastAsia="Calibri" w:hAnsi="Times New Roman" w:cs="Times New Roman"/>
          <w:sz w:val="12"/>
          <w:szCs w:val="12"/>
        </w:rPr>
      </w:pPr>
      <w:r w:rsidRPr="00451F88">
        <w:rPr>
          <w:rFonts w:ascii="Times New Roman" w:eastAsia="Calibri" w:hAnsi="Times New Roman" w:cs="Times New Roman"/>
          <w:sz w:val="12"/>
          <w:szCs w:val="12"/>
        </w:rPr>
        <w:t>7. Провести мероприятие по информированию жителей поселения по вопросу публичных слушаний в селе Сергиевск – 29.11.2016 года в 18.00, по адресу: 446540, Самарская область, муниципальный район Сергиевский, с. Сергиевск, ул. Гарина-Михайловского, д.27.</w:t>
      </w:r>
    </w:p>
    <w:p w:rsidR="00451F88" w:rsidRPr="00451F88" w:rsidRDefault="00451F88" w:rsidP="00451F88">
      <w:pPr>
        <w:tabs>
          <w:tab w:val="left" w:pos="284"/>
        </w:tabs>
        <w:spacing w:after="0" w:line="240" w:lineRule="auto"/>
        <w:ind w:firstLine="284"/>
        <w:jc w:val="both"/>
        <w:rPr>
          <w:rFonts w:ascii="Times New Roman" w:eastAsia="Calibri" w:hAnsi="Times New Roman" w:cs="Times New Roman"/>
          <w:sz w:val="12"/>
          <w:szCs w:val="12"/>
        </w:rPr>
      </w:pPr>
      <w:r w:rsidRPr="00451F88">
        <w:rPr>
          <w:rFonts w:ascii="Times New Roman" w:eastAsia="Calibri" w:hAnsi="Times New Roman" w:cs="Times New Roman"/>
          <w:sz w:val="12"/>
          <w:szCs w:val="12"/>
        </w:rPr>
        <w:t>8. Администрации в целях доведения до населения информации о содержании проекта планировки территории и проекта межевания территории Объекта,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 по информированию жителей поселения по вопросу публичных слушаний.</w:t>
      </w:r>
    </w:p>
    <w:p w:rsidR="00451F88" w:rsidRPr="00451F88" w:rsidRDefault="00451F88" w:rsidP="00451F88">
      <w:pPr>
        <w:tabs>
          <w:tab w:val="left" w:pos="284"/>
        </w:tabs>
        <w:spacing w:after="0" w:line="240" w:lineRule="auto"/>
        <w:ind w:firstLine="284"/>
        <w:jc w:val="both"/>
        <w:rPr>
          <w:rFonts w:ascii="Times New Roman" w:eastAsia="Calibri" w:hAnsi="Times New Roman" w:cs="Times New Roman"/>
          <w:sz w:val="12"/>
          <w:szCs w:val="12"/>
        </w:rPr>
      </w:pPr>
      <w:r w:rsidRPr="00451F88">
        <w:rPr>
          <w:rFonts w:ascii="Times New Roman" w:eastAsia="Calibri" w:hAnsi="Times New Roman" w:cs="Times New Roman"/>
          <w:sz w:val="12"/>
          <w:szCs w:val="12"/>
        </w:rPr>
        <w:t>9. Прием замечаний и предложений по проекту планировки территории и проекту межевания территории Объекта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451F88" w:rsidRPr="00451F88" w:rsidRDefault="00451F88" w:rsidP="00451F88">
      <w:pPr>
        <w:tabs>
          <w:tab w:val="left" w:pos="284"/>
        </w:tabs>
        <w:spacing w:after="0" w:line="240" w:lineRule="auto"/>
        <w:ind w:firstLine="284"/>
        <w:jc w:val="both"/>
        <w:rPr>
          <w:rFonts w:ascii="Times New Roman" w:eastAsia="Calibri" w:hAnsi="Times New Roman" w:cs="Times New Roman"/>
          <w:sz w:val="12"/>
          <w:szCs w:val="12"/>
        </w:rPr>
      </w:pPr>
      <w:r w:rsidRPr="00451F88">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планировки территории и проекту межевания территории Объекта прекращается 15 декабря  2016 года.</w:t>
      </w:r>
    </w:p>
    <w:p w:rsidR="00313F13" w:rsidRPr="00313F13" w:rsidRDefault="00313F13" w:rsidP="00313F13">
      <w:pPr>
        <w:tabs>
          <w:tab w:val="left" w:pos="284"/>
        </w:tabs>
        <w:spacing w:after="0" w:line="240" w:lineRule="auto"/>
        <w:ind w:firstLine="284"/>
        <w:jc w:val="both"/>
        <w:rPr>
          <w:rFonts w:ascii="Times New Roman" w:eastAsia="Calibri" w:hAnsi="Times New Roman" w:cs="Times New Roman"/>
          <w:sz w:val="12"/>
          <w:szCs w:val="12"/>
        </w:rPr>
      </w:pPr>
      <w:r w:rsidRPr="00313F13">
        <w:rPr>
          <w:rFonts w:ascii="Times New Roman" w:eastAsia="Calibri" w:hAnsi="Times New Roman" w:cs="Times New Roman"/>
          <w:sz w:val="12"/>
          <w:szCs w:val="12"/>
        </w:rPr>
        <w:t>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специалиста Администрации сельского поселения Сергиевск муниципального района Сергиевский Самарской области Калякину Людмилу Геннадьевну.</w:t>
      </w:r>
    </w:p>
    <w:p w:rsidR="00451F88" w:rsidRPr="00451F88" w:rsidRDefault="00451F88" w:rsidP="00451F88">
      <w:pPr>
        <w:tabs>
          <w:tab w:val="left" w:pos="284"/>
        </w:tabs>
        <w:spacing w:after="0" w:line="240" w:lineRule="auto"/>
        <w:ind w:firstLine="284"/>
        <w:jc w:val="both"/>
        <w:rPr>
          <w:rFonts w:ascii="Times New Roman" w:eastAsia="Calibri" w:hAnsi="Times New Roman" w:cs="Times New Roman"/>
          <w:sz w:val="12"/>
          <w:szCs w:val="12"/>
        </w:rPr>
      </w:pPr>
      <w:r w:rsidRPr="00451F88">
        <w:rPr>
          <w:rFonts w:ascii="Times New Roman" w:eastAsia="Calibri" w:hAnsi="Times New Roman" w:cs="Times New Roman"/>
          <w:sz w:val="12"/>
          <w:szCs w:val="12"/>
        </w:rPr>
        <w:t>12. Опубликовать настоящее постановление в газете «Сергиевский вестник».</w:t>
      </w:r>
    </w:p>
    <w:p w:rsidR="00451F88" w:rsidRPr="00451F88" w:rsidRDefault="00451F88" w:rsidP="00451F88">
      <w:pPr>
        <w:tabs>
          <w:tab w:val="left" w:pos="284"/>
        </w:tabs>
        <w:spacing w:after="0" w:line="240" w:lineRule="auto"/>
        <w:ind w:firstLine="284"/>
        <w:jc w:val="both"/>
        <w:rPr>
          <w:rFonts w:ascii="Times New Roman" w:eastAsia="Calibri" w:hAnsi="Times New Roman" w:cs="Times New Roman"/>
          <w:sz w:val="12"/>
          <w:szCs w:val="12"/>
        </w:rPr>
      </w:pPr>
      <w:r w:rsidRPr="00451F88">
        <w:rPr>
          <w:rFonts w:ascii="Times New Roman" w:eastAsia="Calibri" w:hAnsi="Times New Roman" w:cs="Times New Roman"/>
          <w:sz w:val="12"/>
          <w:szCs w:val="12"/>
        </w:rPr>
        <w:t>13. Администрации в целях заблаговременного ознакомления жителей поселения и иных заинтересованных лиц с проектом планировки территории и проектом межевания территории Объекта обеспечить:</w:t>
      </w:r>
    </w:p>
    <w:p w:rsidR="00451F88" w:rsidRPr="00451F88" w:rsidRDefault="00451F88" w:rsidP="00451F88">
      <w:pPr>
        <w:tabs>
          <w:tab w:val="left" w:pos="284"/>
        </w:tabs>
        <w:spacing w:after="0" w:line="240" w:lineRule="auto"/>
        <w:ind w:firstLine="284"/>
        <w:jc w:val="both"/>
        <w:rPr>
          <w:rFonts w:ascii="Times New Roman" w:eastAsia="Calibri" w:hAnsi="Times New Roman" w:cs="Times New Roman"/>
          <w:sz w:val="12"/>
          <w:szCs w:val="12"/>
        </w:rPr>
      </w:pPr>
      <w:r w:rsidRPr="00451F88">
        <w:rPr>
          <w:rFonts w:ascii="Times New Roman" w:eastAsia="Calibri" w:hAnsi="Times New Roman" w:cs="Times New Roman"/>
          <w:sz w:val="12"/>
          <w:szCs w:val="12"/>
        </w:rPr>
        <w:t>размещение проекта планировки территории и проекта межевания территории Объекта на официальном сайте Администрации муниципального района Сергиевский в информационно-телекоммуникационной сети «Интернет» - http://www.sergievsk.ru; беспрепятственный доступ к ознакомлению с проектом планировки территории и проектом межевания территории Объекта в здании Администрации (в соответствии с режимом работы Администрации).</w:t>
      </w:r>
    </w:p>
    <w:p w:rsidR="00451F88" w:rsidRPr="00451F88" w:rsidRDefault="00451F88" w:rsidP="00451F88">
      <w:pPr>
        <w:tabs>
          <w:tab w:val="left" w:pos="284"/>
        </w:tabs>
        <w:spacing w:after="0" w:line="240" w:lineRule="auto"/>
        <w:ind w:firstLine="284"/>
        <w:jc w:val="both"/>
        <w:rPr>
          <w:rFonts w:ascii="Times New Roman" w:eastAsia="Calibri" w:hAnsi="Times New Roman" w:cs="Times New Roman"/>
          <w:sz w:val="12"/>
          <w:szCs w:val="12"/>
        </w:rPr>
      </w:pPr>
      <w:r w:rsidRPr="00451F88">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313F13" w:rsidRPr="00313F13" w:rsidRDefault="00313F13" w:rsidP="00313F13">
      <w:pPr>
        <w:tabs>
          <w:tab w:val="left" w:pos="284"/>
        </w:tabs>
        <w:spacing w:after="0" w:line="240" w:lineRule="auto"/>
        <w:jc w:val="right"/>
        <w:rPr>
          <w:rFonts w:ascii="Times New Roman" w:eastAsia="Calibri" w:hAnsi="Times New Roman" w:cs="Times New Roman"/>
          <w:sz w:val="12"/>
          <w:szCs w:val="12"/>
        </w:rPr>
      </w:pPr>
      <w:proofErr w:type="spellStart"/>
      <w:r w:rsidRPr="00313F13">
        <w:rPr>
          <w:rFonts w:ascii="Times New Roman" w:eastAsia="Calibri" w:hAnsi="Times New Roman" w:cs="Times New Roman"/>
          <w:sz w:val="12"/>
          <w:szCs w:val="12"/>
        </w:rPr>
        <w:t>И.о</w:t>
      </w:r>
      <w:proofErr w:type="spellEnd"/>
      <w:r w:rsidRPr="00313F13">
        <w:rPr>
          <w:rFonts w:ascii="Times New Roman" w:eastAsia="Calibri" w:hAnsi="Times New Roman" w:cs="Times New Roman"/>
          <w:sz w:val="12"/>
          <w:szCs w:val="12"/>
        </w:rPr>
        <w:t>. Главы сельского поселения Сергиевск</w:t>
      </w:r>
    </w:p>
    <w:p w:rsidR="00313F13" w:rsidRPr="00313F13" w:rsidRDefault="00313F13" w:rsidP="00313F13">
      <w:pPr>
        <w:tabs>
          <w:tab w:val="left" w:pos="284"/>
        </w:tabs>
        <w:spacing w:after="0" w:line="240" w:lineRule="auto"/>
        <w:jc w:val="right"/>
        <w:rPr>
          <w:rFonts w:ascii="Times New Roman" w:eastAsia="Calibri" w:hAnsi="Times New Roman" w:cs="Times New Roman"/>
          <w:sz w:val="12"/>
          <w:szCs w:val="12"/>
        </w:rPr>
      </w:pPr>
      <w:r w:rsidRPr="00313F13">
        <w:rPr>
          <w:rFonts w:ascii="Times New Roman" w:eastAsia="Calibri" w:hAnsi="Times New Roman" w:cs="Times New Roman"/>
          <w:sz w:val="12"/>
          <w:szCs w:val="12"/>
        </w:rPr>
        <w:t>муниципального района Сергиевский</w:t>
      </w:r>
    </w:p>
    <w:p w:rsidR="00451F88" w:rsidRPr="00451F88" w:rsidRDefault="00313F13" w:rsidP="00313F13">
      <w:pPr>
        <w:tabs>
          <w:tab w:val="left" w:pos="284"/>
        </w:tabs>
        <w:spacing w:after="0" w:line="240" w:lineRule="auto"/>
        <w:jc w:val="right"/>
        <w:rPr>
          <w:rFonts w:ascii="Times New Roman" w:eastAsia="Calibri" w:hAnsi="Times New Roman" w:cs="Times New Roman"/>
          <w:sz w:val="12"/>
          <w:szCs w:val="12"/>
        </w:rPr>
      </w:pPr>
      <w:r w:rsidRPr="00313F13">
        <w:rPr>
          <w:rFonts w:ascii="Times New Roman" w:eastAsia="Calibri" w:hAnsi="Times New Roman" w:cs="Times New Roman"/>
          <w:sz w:val="12"/>
          <w:szCs w:val="12"/>
        </w:rPr>
        <w:t xml:space="preserve">С.В. </w:t>
      </w:r>
      <w:proofErr w:type="spellStart"/>
      <w:r w:rsidRPr="00313F13">
        <w:rPr>
          <w:rFonts w:ascii="Times New Roman" w:eastAsia="Calibri" w:hAnsi="Times New Roman" w:cs="Times New Roman"/>
          <w:sz w:val="12"/>
          <w:szCs w:val="12"/>
        </w:rPr>
        <w:t>Федорцов</w:t>
      </w:r>
      <w:proofErr w:type="spellEnd"/>
    </w:p>
    <w:p w:rsidR="000C09DA" w:rsidRDefault="000C09DA" w:rsidP="006D4521">
      <w:pPr>
        <w:tabs>
          <w:tab w:val="left" w:pos="284"/>
        </w:tabs>
        <w:spacing w:after="0" w:line="240" w:lineRule="auto"/>
        <w:jc w:val="both"/>
        <w:rPr>
          <w:rFonts w:ascii="Times New Roman" w:eastAsia="Calibri" w:hAnsi="Times New Roman" w:cs="Times New Roman"/>
          <w:sz w:val="12"/>
          <w:szCs w:val="12"/>
        </w:rPr>
      </w:pPr>
    </w:p>
    <w:p w:rsidR="00451F88" w:rsidRPr="00451F88" w:rsidRDefault="00451F88" w:rsidP="00451F88">
      <w:pPr>
        <w:spacing w:after="0" w:line="240" w:lineRule="auto"/>
        <w:jc w:val="right"/>
        <w:rPr>
          <w:rFonts w:ascii="Times New Roman" w:eastAsia="Calibri" w:hAnsi="Times New Roman" w:cs="Times New Roman"/>
          <w:i/>
          <w:sz w:val="12"/>
          <w:szCs w:val="12"/>
        </w:rPr>
      </w:pPr>
      <w:r w:rsidRPr="00451F88">
        <w:rPr>
          <w:rFonts w:ascii="Times New Roman" w:eastAsia="Calibri" w:hAnsi="Times New Roman" w:cs="Times New Roman"/>
          <w:i/>
          <w:sz w:val="12"/>
          <w:szCs w:val="12"/>
        </w:rPr>
        <w:t>Приложение</w:t>
      </w:r>
    </w:p>
    <w:p w:rsidR="00451F88" w:rsidRPr="00451F88" w:rsidRDefault="00451F88" w:rsidP="00451F88">
      <w:pPr>
        <w:spacing w:after="0" w:line="240" w:lineRule="auto"/>
        <w:jc w:val="right"/>
        <w:rPr>
          <w:rFonts w:ascii="Times New Roman" w:eastAsia="Calibri" w:hAnsi="Times New Roman" w:cs="Times New Roman"/>
          <w:i/>
          <w:sz w:val="12"/>
          <w:szCs w:val="12"/>
        </w:rPr>
      </w:pPr>
      <w:r w:rsidRPr="00451F88">
        <w:rPr>
          <w:rFonts w:ascii="Times New Roman" w:eastAsia="Calibri" w:hAnsi="Times New Roman" w:cs="Times New Roman"/>
          <w:i/>
          <w:sz w:val="12"/>
          <w:szCs w:val="12"/>
        </w:rPr>
        <w:t xml:space="preserve">к постановлению Главы сельского поселения </w:t>
      </w:r>
      <w:r>
        <w:rPr>
          <w:rFonts w:ascii="Times New Roman" w:eastAsia="Calibri" w:hAnsi="Times New Roman" w:cs="Times New Roman"/>
          <w:i/>
          <w:sz w:val="12"/>
          <w:szCs w:val="12"/>
        </w:rPr>
        <w:t>Сергиевск</w:t>
      </w:r>
    </w:p>
    <w:p w:rsidR="00451F88" w:rsidRPr="00451F88" w:rsidRDefault="00451F88" w:rsidP="00451F88">
      <w:pPr>
        <w:spacing w:after="0" w:line="240" w:lineRule="auto"/>
        <w:jc w:val="right"/>
        <w:rPr>
          <w:rFonts w:ascii="Times New Roman" w:eastAsia="Calibri" w:hAnsi="Times New Roman" w:cs="Times New Roman"/>
          <w:i/>
          <w:sz w:val="12"/>
          <w:szCs w:val="12"/>
        </w:rPr>
      </w:pPr>
      <w:r w:rsidRPr="00451F88">
        <w:rPr>
          <w:rFonts w:ascii="Times New Roman" w:eastAsia="Calibri" w:hAnsi="Times New Roman" w:cs="Times New Roman"/>
          <w:i/>
          <w:sz w:val="12"/>
          <w:szCs w:val="12"/>
        </w:rPr>
        <w:t>муниципального района Сергиевский</w:t>
      </w:r>
    </w:p>
    <w:p w:rsidR="00451F88" w:rsidRPr="00451F88" w:rsidRDefault="00451F88" w:rsidP="00451F88">
      <w:pPr>
        <w:tabs>
          <w:tab w:val="left" w:pos="284"/>
        </w:tabs>
        <w:spacing w:after="0" w:line="240" w:lineRule="auto"/>
        <w:jc w:val="right"/>
        <w:rPr>
          <w:rFonts w:ascii="Times New Roman" w:eastAsia="Calibri" w:hAnsi="Times New Roman" w:cs="Times New Roman"/>
          <w:sz w:val="12"/>
          <w:szCs w:val="12"/>
        </w:rPr>
      </w:pPr>
      <w:r w:rsidRPr="00451F88">
        <w:rPr>
          <w:rFonts w:ascii="Times New Roman" w:eastAsia="Calibri" w:hAnsi="Times New Roman" w:cs="Times New Roman"/>
          <w:i/>
          <w:sz w:val="12"/>
          <w:szCs w:val="12"/>
        </w:rPr>
        <w:t>№</w:t>
      </w:r>
      <w:r>
        <w:rPr>
          <w:rFonts w:ascii="Times New Roman" w:eastAsia="Calibri" w:hAnsi="Times New Roman" w:cs="Times New Roman"/>
          <w:i/>
          <w:sz w:val="12"/>
          <w:szCs w:val="12"/>
        </w:rPr>
        <w:t>0</w:t>
      </w:r>
      <w:r w:rsidRPr="00451F88">
        <w:rPr>
          <w:rFonts w:ascii="Times New Roman" w:eastAsia="Calibri" w:hAnsi="Times New Roman" w:cs="Times New Roman"/>
          <w:i/>
          <w:sz w:val="12"/>
          <w:szCs w:val="12"/>
        </w:rPr>
        <w:t>7 от “</w:t>
      </w:r>
      <w:r>
        <w:rPr>
          <w:rFonts w:ascii="Times New Roman" w:eastAsia="Calibri" w:hAnsi="Times New Roman" w:cs="Times New Roman"/>
          <w:i/>
          <w:sz w:val="12"/>
          <w:szCs w:val="12"/>
        </w:rPr>
        <w:t>21</w:t>
      </w:r>
      <w:r w:rsidRPr="00451F88">
        <w:rPr>
          <w:rFonts w:ascii="Times New Roman" w:eastAsia="Calibri" w:hAnsi="Times New Roman" w:cs="Times New Roman"/>
          <w:i/>
          <w:sz w:val="12"/>
          <w:szCs w:val="12"/>
        </w:rPr>
        <w:t>”</w:t>
      </w:r>
      <w:r>
        <w:rPr>
          <w:rFonts w:ascii="Times New Roman" w:eastAsia="Calibri" w:hAnsi="Times New Roman" w:cs="Times New Roman"/>
          <w:i/>
          <w:sz w:val="12"/>
          <w:szCs w:val="12"/>
        </w:rPr>
        <w:t>ноя</w:t>
      </w:r>
      <w:r w:rsidRPr="00451F88">
        <w:rPr>
          <w:rFonts w:ascii="Times New Roman" w:eastAsia="Calibri" w:hAnsi="Times New Roman" w:cs="Times New Roman"/>
          <w:i/>
          <w:sz w:val="12"/>
          <w:szCs w:val="12"/>
        </w:rPr>
        <w:t>бря 2016 г</w:t>
      </w:r>
    </w:p>
    <w:p w:rsidR="00451F88" w:rsidRDefault="00D601AC"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813540" cy="2820837"/>
            <wp:effectExtent l="0" t="0" r="0" b="0"/>
            <wp:docPr id="3" name="Рисунок 3" descr="C:\Users\Urist\AppData\Local\Microsoft\Windows\Temporary Internet Files\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ist\AppData\Local\Microsoft\Windows\Temporary Internet Files\Content.Word\2.png"/>
                    <pic:cNvPicPr>
                      <a:picLocks noChangeAspect="1" noChangeArrowheads="1"/>
                    </pic:cNvPicPr>
                  </pic:nvPicPr>
                  <pic:blipFill rotWithShape="1">
                    <a:blip r:embed="rId9">
                      <a:extLst>
                        <a:ext uri="{28A0092B-C50C-407E-A947-70E740481C1C}">
                          <a14:useLocalDpi xmlns:a14="http://schemas.microsoft.com/office/drawing/2010/main" val="0"/>
                        </a:ext>
                      </a:extLst>
                    </a:blip>
                    <a:srcRect/>
                    <a:stretch/>
                  </pic:blipFill>
                  <pic:spPr bwMode="auto">
                    <a:xfrm>
                      <a:off x="0" y="0"/>
                      <a:ext cx="4813878" cy="2821035"/>
                    </a:xfrm>
                    <a:prstGeom prst="rect">
                      <a:avLst/>
                    </a:prstGeom>
                    <a:noFill/>
                    <a:ln>
                      <a:noFill/>
                    </a:ln>
                    <a:extLst>
                      <a:ext uri="{53640926-AAD7-44D8-BBD7-CCE9431645EC}">
                        <a14:shadowObscured xmlns:a14="http://schemas.microsoft.com/office/drawing/2010/main"/>
                      </a:ext>
                    </a:extLst>
                  </pic:spPr>
                </pic:pic>
              </a:graphicData>
            </a:graphic>
          </wp:inline>
        </w:drawing>
      </w:r>
    </w:p>
    <w:p w:rsidR="00451F88" w:rsidRDefault="00D601AC"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27275" cy="3364302"/>
            <wp:effectExtent l="0" t="0" r="0" b="0"/>
            <wp:docPr id="4" name="Рисунок 4" descr="C:\Users\Urist\AppData\Local\Microsoft\Windows\Temporary Internet Files\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ist\AppData\Local\Microsoft\Windows\Temporary Internet Files\Content.Word\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7608" cy="3364539"/>
                    </a:xfrm>
                    <a:prstGeom prst="rect">
                      <a:avLst/>
                    </a:prstGeom>
                    <a:noFill/>
                    <a:ln>
                      <a:noFill/>
                    </a:ln>
                  </pic:spPr>
                </pic:pic>
              </a:graphicData>
            </a:graphic>
          </wp:inline>
        </w:drawing>
      </w:r>
    </w:p>
    <w:p w:rsidR="00D601AC" w:rsidRPr="00D601AC" w:rsidRDefault="00D601AC" w:rsidP="00D601AC">
      <w:pPr>
        <w:tabs>
          <w:tab w:val="left" w:pos="284"/>
        </w:tabs>
        <w:spacing w:after="0" w:line="240" w:lineRule="auto"/>
        <w:jc w:val="center"/>
        <w:rPr>
          <w:rFonts w:ascii="Times New Roman" w:eastAsia="Calibri" w:hAnsi="Times New Roman" w:cs="Times New Roman"/>
          <w:b/>
          <w:sz w:val="12"/>
          <w:szCs w:val="12"/>
        </w:rPr>
      </w:pPr>
      <w:r w:rsidRPr="00D601AC">
        <w:rPr>
          <w:rFonts w:ascii="Times New Roman" w:eastAsia="Calibri" w:hAnsi="Times New Roman" w:cs="Times New Roman"/>
          <w:b/>
          <w:bCs/>
          <w:sz w:val="12"/>
          <w:szCs w:val="12"/>
        </w:rPr>
        <w:t>Книга 1. ПРОЕКТ ПЛАНИРОВКИ ТЕРРИТОРИИ</w:t>
      </w:r>
    </w:p>
    <w:p w:rsidR="00D601AC" w:rsidRPr="00D601AC" w:rsidRDefault="00D601AC" w:rsidP="00D601AC">
      <w:pPr>
        <w:tabs>
          <w:tab w:val="left" w:pos="284"/>
        </w:tabs>
        <w:spacing w:after="0" w:line="240" w:lineRule="auto"/>
        <w:jc w:val="center"/>
        <w:rPr>
          <w:rFonts w:ascii="Times New Roman" w:eastAsia="Calibri" w:hAnsi="Times New Roman" w:cs="Times New Roman"/>
          <w:b/>
          <w:sz w:val="12"/>
          <w:szCs w:val="12"/>
        </w:rPr>
      </w:pPr>
      <w:r w:rsidRPr="00D601AC">
        <w:rPr>
          <w:rFonts w:ascii="Times New Roman" w:eastAsia="Calibri" w:hAnsi="Times New Roman" w:cs="Times New Roman"/>
          <w:b/>
          <w:sz w:val="12"/>
          <w:szCs w:val="12"/>
        </w:rPr>
        <w:t>Основная часть проекта планировки</w:t>
      </w:r>
    </w:p>
    <w:tbl>
      <w:tblPr>
        <w:tblStyle w:val="af1"/>
        <w:tblW w:w="7513" w:type="dxa"/>
        <w:tblInd w:w="108" w:type="dxa"/>
        <w:tblLayout w:type="fixed"/>
        <w:tblLook w:val="0000" w:firstRow="0" w:lastRow="0" w:firstColumn="0" w:lastColumn="0" w:noHBand="0" w:noVBand="0"/>
      </w:tblPr>
      <w:tblGrid>
        <w:gridCol w:w="426"/>
        <w:gridCol w:w="6520"/>
        <w:gridCol w:w="567"/>
      </w:tblGrid>
      <w:tr w:rsidR="00D601AC" w:rsidRPr="00D601AC" w:rsidTr="00D601AC">
        <w:trPr>
          <w:trHeight w:val="20"/>
        </w:trPr>
        <w:tc>
          <w:tcPr>
            <w:tcW w:w="426"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 xml:space="preserve">№ </w:t>
            </w:r>
            <w:proofErr w:type="gramStart"/>
            <w:r w:rsidRPr="00D601AC">
              <w:rPr>
                <w:rFonts w:ascii="Times New Roman" w:eastAsia="Calibri" w:hAnsi="Times New Roman" w:cs="Times New Roman"/>
                <w:sz w:val="12"/>
                <w:szCs w:val="12"/>
              </w:rPr>
              <w:t>п</w:t>
            </w:r>
            <w:proofErr w:type="gramEnd"/>
            <w:r w:rsidRPr="00D601AC">
              <w:rPr>
                <w:rFonts w:ascii="Times New Roman" w:eastAsia="Calibri" w:hAnsi="Times New Roman" w:cs="Times New Roman"/>
                <w:sz w:val="12"/>
                <w:szCs w:val="12"/>
              </w:rPr>
              <w:t>/п</w:t>
            </w:r>
          </w:p>
        </w:tc>
        <w:tc>
          <w:tcPr>
            <w:tcW w:w="6520"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Наименование</w:t>
            </w:r>
          </w:p>
        </w:tc>
        <w:tc>
          <w:tcPr>
            <w:tcW w:w="567"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Лист</w:t>
            </w:r>
          </w:p>
        </w:tc>
      </w:tr>
      <w:tr w:rsidR="00D601AC" w:rsidRPr="00D601AC" w:rsidTr="00D601AC">
        <w:trPr>
          <w:trHeight w:val="20"/>
        </w:trPr>
        <w:tc>
          <w:tcPr>
            <w:tcW w:w="426" w:type="dxa"/>
          </w:tcPr>
          <w:p w:rsidR="00D601AC" w:rsidRPr="00D601AC" w:rsidRDefault="00D601AC" w:rsidP="00D601AC">
            <w:pPr>
              <w:tabs>
                <w:tab w:val="left" w:pos="284"/>
              </w:tabs>
              <w:rPr>
                <w:rFonts w:ascii="Times New Roman" w:eastAsia="Calibri" w:hAnsi="Times New Roman" w:cs="Times New Roman"/>
                <w:sz w:val="12"/>
                <w:szCs w:val="12"/>
              </w:rPr>
            </w:pPr>
          </w:p>
        </w:tc>
        <w:tc>
          <w:tcPr>
            <w:tcW w:w="6520"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 xml:space="preserve">Текстовая часть </w:t>
            </w:r>
          </w:p>
        </w:tc>
        <w:tc>
          <w:tcPr>
            <w:tcW w:w="567" w:type="dxa"/>
          </w:tcPr>
          <w:p w:rsidR="00D601AC" w:rsidRPr="00D601AC" w:rsidRDefault="00D601AC" w:rsidP="00D601AC">
            <w:pPr>
              <w:tabs>
                <w:tab w:val="left" w:pos="284"/>
              </w:tabs>
              <w:rPr>
                <w:rFonts w:ascii="Times New Roman" w:eastAsia="Calibri" w:hAnsi="Times New Roman" w:cs="Times New Roman"/>
                <w:sz w:val="12"/>
                <w:szCs w:val="12"/>
              </w:rPr>
            </w:pPr>
          </w:p>
        </w:tc>
      </w:tr>
      <w:tr w:rsidR="00D601AC" w:rsidRPr="00D601AC" w:rsidTr="00D601AC">
        <w:trPr>
          <w:trHeight w:val="20"/>
        </w:trPr>
        <w:tc>
          <w:tcPr>
            <w:tcW w:w="426"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1.</w:t>
            </w:r>
          </w:p>
        </w:tc>
        <w:tc>
          <w:tcPr>
            <w:tcW w:w="6520"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Положения о размещении линейных объектов</w:t>
            </w:r>
          </w:p>
        </w:tc>
        <w:tc>
          <w:tcPr>
            <w:tcW w:w="567" w:type="dxa"/>
          </w:tcPr>
          <w:p w:rsidR="00D601AC" w:rsidRPr="00D601AC" w:rsidRDefault="00D601AC" w:rsidP="00D601AC">
            <w:pPr>
              <w:tabs>
                <w:tab w:val="left" w:pos="284"/>
              </w:tabs>
              <w:rPr>
                <w:rFonts w:ascii="Times New Roman" w:eastAsia="Calibri" w:hAnsi="Times New Roman" w:cs="Times New Roman"/>
                <w:sz w:val="12"/>
                <w:szCs w:val="12"/>
              </w:rPr>
            </w:pPr>
          </w:p>
        </w:tc>
      </w:tr>
      <w:tr w:rsidR="00D601AC" w:rsidRPr="00D601AC" w:rsidTr="00D601AC">
        <w:trPr>
          <w:trHeight w:val="20"/>
        </w:trPr>
        <w:tc>
          <w:tcPr>
            <w:tcW w:w="426"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1.1</w:t>
            </w:r>
          </w:p>
        </w:tc>
        <w:tc>
          <w:tcPr>
            <w:tcW w:w="6520"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Исходно-разрешительная документация</w:t>
            </w:r>
          </w:p>
        </w:tc>
        <w:tc>
          <w:tcPr>
            <w:tcW w:w="567" w:type="dxa"/>
          </w:tcPr>
          <w:p w:rsidR="00D601AC" w:rsidRPr="00D601AC" w:rsidRDefault="00D601AC" w:rsidP="00D601AC">
            <w:pPr>
              <w:tabs>
                <w:tab w:val="left" w:pos="284"/>
              </w:tabs>
              <w:rPr>
                <w:rFonts w:ascii="Times New Roman" w:eastAsia="Calibri" w:hAnsi="Times New Roman" w:cs="Times New Roman"/>
                <w:sz w:val="12"/>
                <w:szCs w:val="12"/>
              </w:rPr>
            </w:pPr>
          </w:p>
        </w:tc>
      </w:tr>
      <w:tr w:rsidR="00D601AC" w:rsidRPr="00D601AC" w:rsidTr="00D601AC">
        <w:trPr>
          <w:trHeight w:val="20"/>
        </w:trPr>
        <w:tc>
          <w:tcPr>
            <w:tcW w:w="426"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1.2</w:t>
            </w:r>
          </w:p>
        </w:tc>
        <w:tc>
          <w:tcPr>
            <w:tcW w:w="6520"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Сведения о линейном объекте и его краткая характеристика</w:t>
            </w:r>
          </w:p>
        </w:tc>
        <w:tc>
          <w:tcPr>
            <w:tcW w:w="567" w:type="dxa"/>
          </w:tcPr>
          <w:p w:rsidR="00D601AC" w:rsidRPr="00D601AC" w:rsidRDefault="00D601AC" w:rsidP="00D601AC">
            <w:pPr>
              <w:tabs>
                <w:tab w:val="left" w:pos="284"/>
              </w:tabs>
              <w:rPr>
                <w:rFonts w:ascii="Times New Roman" w:eastAsia="Calibri" w:hAnsi="Times New Roman" w:cs="Times New Roman"/>
                <w:sz w:val="12"/>
                <w:szCs w:val="12"/>
              </w:rPr>
            </w:pPr>
          </w:p>
        </w:tc>
      </w:tr>
      <w:tr w:rsidR="00D601AC" w:rsidRPr="00D601AC" w:rsidTr="00D601AC">
        <w:trPr>
          <w:trHeight w:val="20"/>
        </w:trPr>
        <w:tc>
          <w:tcPr>
            <w:tcW w:w="426" w:type="dxa"/>
          </w:tcPr>
          <w:p w:rsidR="00D601AC" w:rsidRPr="00D601AC" w:rsidRDefault="00D601AC" w:rsidP="00D601AC">
            <w:pPr>
              <w:tabs>
                <w:tab w:val="left" w:pos="284"/>
              </w:tabs>
              <w:rPr>
                <w:rFonts w:ascii="Times New Roman" w:eastAsia="Calibri" w:hAnsi="Times New Roman" w:cs="Times New Roman"/>
                <w:sz w:val="12"/>
                <w:szCs w:val="12"/>
                <w:lang w:val="en-US"/>
              </w:rPr>
            </w:pPr>
            <w:r w:rsidRPr="00D601AC">
              <w:rPr>
                <w:rFonts w:ascii="Times New Roman" w:eastAsia="Calibri" w:hAnsi="Times New Roman" w:cs="Times New Roman"/>
                <w:sz w:val="12"/>
                <w:szCs w:val="12"/>
              </w:rPr>
              <w:t>1.</w:t>
            </w:r>
            <w:r w:rsidRPr="00D601AC">
              <w:rPr>
                <w:rFonts w:ascii="Times New Roman" w:eastAsia="Calibri" w:hAnsi="Times New Roman" w:cs="Times New Roman"/>
                <w:sz w:val="12"/>
                <w:szCs w:val="12"/>
                <w:lang w:val="en-US"/>
              </w:rPr>
              <w:t>3</w:t>
            </w:r>
          </w:p>
        </w:tc>
        <w:tc>
          <w:tcPr>
            <w:tcW w:w="6520"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Принципиальные мероприятия, необходимые для освоения территории</w:t>
            </w:r>
          </w:p>
        </w:tc>
        <w:tc>
          <w:tcPr>
            <w:tcW w:w="567" w:type="dxa"/>
          </w:tcPr>
          <w:p w:rsidR="00D601AC" w:rsidRPr="00D601AC" w:rsidRDefault="00D601AC" w:rsidP="00D601AC">
            <w:pPr>
              <w:tabs>
                <w:tab w:val="left" w:pos="284"/>
              </w:tabs>
              <w:rPr>
                <w:rFonts w:ascii="Times New Roman" w:eastAsia="Calibri" w:hAnsi="Times New Roman" w:cs="Times New Roman"/>
                <w:sz w:val="12"/>
                <w:szCs w:val="12"/>
              </w:rPr>
            </w:pPr>
          </w:p>
        </w:tc>
      </w:tr>
      <w:tr w:rsidR="00D601AC" w:rsidRPr="00D601AC" w:rsidTr="00D601AC">
        <w:trPr>
          <w:trHeight w:val="20"/>
        </w:trPr>
        <w:tc>
          <w:tcPr>
            <w:tcW w:w="426"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2.</w:t>
            </w:r>
          </w:p>
        </w:tc>
        <w:tc>
          <w:tcPr>
            <w:tcW w:w="6520"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Положения о размещении площадных объектов</w:t>
            </w:r>
          </w:p>
        </w:tc>
        <w:tc>
          <w:tcPr>
            <w:tcW w:w="567" w:type="dxa"/>
          </w:tcPr>
          <w:p w:rsidR="00D601AC" w:rsidRPr="00D601AC" w:rsidRDefault="00D601AC" w:rsidP="00D601AC">
            <w:pPr>
              <w:tabs>
                <w:tab w:val="left" w:pos="284"/>
              </w:tabs>
              <w:rPr>
                <w:rFonts w:ascii="Times New Roman" w:eastAsia="Calibri" w:hAnsi="Times New Roman" w:cs="Times New Roman"/>
                <w:sz w:val="12"/>
                <w:szCs w:val="12"/>
              </w:rPr>
            </w:pPr>
          </w:p>
        </w:tc>
      </w:tr>
      <w:tr w:rsidR="00D601AC" w:rsidRPr="00D601AC" w:rsidTr="00D601AC">
        <w:trPr>
          <w:trHeight w:val="20"/>
        </w:trPr>
        <w:tc>
          <w:tcPr>
            <w:tcW w:w="426"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2.1</w:t>
            </w:r>
          </w:p>
        </w:tc>
        <w:tc>
          <w:tcPr>
            <w:tcW w:w="6520"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Сведения о размещении площадного объекта и его краткая характеристика</w:t>
            </w:r>
          </w:p>
        </w:tc>
        <w:tc>
          <w:tcPr>
            <w:tcW w:w="567" w:type="dxa"/>
          </w:tcPr>
          <w:p w:rsidR="00D601AC" w:rsidRPr="00D601AC" w:rsidRDefault="00D601AC" w:rsidP="00D601AC">
            <w:pPr>
              <w:tabs>
                <w:tab w:val="left" w:pos="284"/>
              </w:tabs>
              <w:rPr>
                <w:rFonts w:ascii="Times New Roman" w:eastAsia="Calibri" w:hAnsi="Times New Roman" w:cs="Times New Roman"/>
                <w:sz w:val="12"/>
                <w:szCs w:val="12"/>
              </w:rPr>
            </w:pPr>
          </w:p>
        </w:tc>
      </w:tr>
      <w:tr w:rsidR="00D601AC" w:rsidRPr="00D601AC" w:rsidTr="00D601AC">
        <w:trPr>
          <w:trHeight w:val="20"/>
        </w:trPr>
        <w:tc>
          <w:tcPr>
            <w:tcW w:w="426"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3.</w:t>
            </w:r>
          </w:p>
        </w:tc>
        <w:tc>
          <w:tcPr>
            <w:tcW w:w="6520"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Сведения о размещении объектов АО "</w:t>
            </w:r>
            <w:proofErr w:type="spellStart"/>
            <w:r w:rsidRPr="00D601AC">
              <w:rPr>
                <w:rFonts w:ascii="Times New Roman" w:eastAsia="Calibri" w:hAnsi="Times New Roman" w:cs="Times New Roman"/>
                <w:sz w:val="12"/>
                <w:szCs w:val="12"/>
              </w:rPr>
              <w:t>Самаранефтегаз</w:t>
            </w:r>
            <w:proofErr w:type="spellEnd"/>
            <w:r w:rsidRPr="00D601AC">
              <w:rPr>
                <w:rFonts w:ascii="Times New Roman" w:eastAsia="Calibri" w:hAnsi="Times New Roman" w:cs="Times New Roman"/>
                <w:sz w:val="12"/>
                <w:szCs w:val="12"/>
              </w:rPr>
              <w:t>" на осваиваемой территории</w:t>
            </w:r>
          </w:p>
        </w:tc>
        <w:tc>
          <w:tcPr>
            <w:tcW w:w="567" w:type="dxa"/>
          </w:tcPr>
          <w:p w:rsidR="00D601AC" w:rsidRPr="00D601AC" w:rsidRDefault="00D601AC" w:rsidP="00D601AC">
            <w:pPr>
              <w:tabs>
                <w:tab w:val="left" w:pos="284"/>
              </w:tabs>
              <w:rPr>
                <w:rFonts w:ascii="Times New Roman" w:eastAsia="Calibri" w:hAnsi="Times New Roman" w:cs="Times New Roman"/>
                <w:sz w:val="12"/>
                <w:szCs w:val="12"/>
              </w:rPr>
            </w:pPr>
          </w:p>
        </w:tc>
      </w:tr>
      <w:tr w:rsidR="00D601AC" w:rsidRPr="00D601AC" w:rsidTr="00D601AC">
        <w:trPr>
          <w:trHeight w:val="20"/>
        </w:trPr>
        <w:tc>
          <w:tcPr>
            <w:tcW w:w="426" w:type="dxa"/>
          </w:tcPr>
          <w:p w:rsidR="00D601AC" w:rsidRPr="00D601AC" w:rsidRDefault="00D601AC" w:rsidP="00D601AC">
            <w:pPr>
              <w:tabs>
                <w:tab w:val="left" w:pos="284"/>
              </w:tabs>
              <w:rPr>
                <w:rFonts w:ascii="Times New Roman" w:eastAsia="Calibri" w:hAnsi="Times New Roman" w:cs="Times New Roman"/>
                <w:sz w:val="12"/>
                <w:szCs w:val="12"/>
              </w:rPr>
            </w:pPr>
          </w:p>
        </w:tc>
        <w:tc>
          <w:tcPr>
            <w:tcW w:w="6520"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Графическая часть</w:t>
            </w:r>
          </w:p>
        </w:tc>
        <w:tc>
          <w:tcPr>
            <w:tcW w:w="567" w:type="dxa"/>
          </w:tcPr>
          <w:p w:rsidR="00D601AC" w:rsidRPr="00D601AC" w:rsidRDefault="00D601AC" w:rsidP="00D601AC">
            <w:pPr>
              <w:tabs>
                <w:tab w:val="left" w:pos="284"/>
              </w:tabs>
              <w:rPr>
                <w:rFonts w:ascii="Times New Roman" w:eastAsia="Calibri" w:hAnsi="Times New Roman" w:cs="Times New Roman"/>
                <w:sz w:val="12"/>
                <w:szCs w:val="12"/>
              </w:rPr>
            </w:pPr>
          </w:p>
        </w:tc>
      </w:tr>
      <w:tr w:rsidR="00D601AC" w:rsidRPr="00D601AC" w:rsidTr="00D601AC">
        <w:trPr>
          <w:trHeight w:val="20"/>
        </w:trPr>
        <w:tc>
          <w:tcPr>
            <w:tcW w:w="426"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1</w:t>
            </w:r>
          </w:p>
        </w:tc>
        <w:tc>
          <w:tcPr>
            <w:tcW w:w="6520"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Чертеж планировки территории М 1:1000</w:t>
            </w:r>
          </w:p>
        </w:tc>
        <w:tc>
          <w:tcPr>
            <w:tcW w:w="567" w:type="dxa"/>
          </w:tcPr>
          <w:p w:rsidR="00D601AC" w:rsidRPr="00D601AC" w:rsidRDefault="00D601AC" w:rsidP="00D601AC">
            <w:pPr>
              <w:tabs>
                <w:tab w:val="left" w:pos="284"/>
              </w:tabs>
              <w:rPr>
                <w:rFonts w:ascii="Times New Roman" w:eastAsia="Calibri" w:hAnsi="Times New Roman" w:cs="Times New Roman"/>
                <w:sz w:val="12"/>
                <w:szCs w:val="12"/>
              </w:rPr>
            </w:pPr>
          </w:p>
        </w:tc>
      </w:tr>
      <w:tr w:rsidR="00D601AC" w:rsidRPr="00D601AC" w:rsidTr="00D601AC">
        <w:trPr>
          <w:trHeight w:val="20"/>
        </w:trPr>
        <w:tc>
          <w:tcPr>
            <w:tcW w:w="426" w:type="dxa"/>
          </w:tcPr>
          <w:p w:rsidR="00D601AC" w:rsidRPr="00D601AC" w:rsidRDefault="00D601AC" w:rsidP="00D601AC">
            <w:pPr>
              <w:tabs>
                <w:tab w:val="left" w:pos="284"/>
              </w:tabs>
              <w:rPr>
                <w:rFonts w:ascii="Times New Roman" w:eastAsia="Calibri" w:hAnsi="Times New Roman" w:cs="Times New Roman"/>
                <w:sz w:val="12"/>
                <w:szCs w:val="12"/>
              </w:rPr>
            </w:pPr>
          </w:p>
        </w:tc>
        <w:tc>
          <w:tcPr>
            <w:tcW w:w="6520"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Приложение</w:t>
            </w:r>
          </w:p>
        </w:tc>
        <w:tc>
          <w:tcPr>
            <w:tcW w:w="567" w:type="dxa"/>
          </w:tcPr>
          <w:p w:rsidR="00D601AC" w:rsidRPr="00D601AC" w:rsidRDefault="00D601AC" w:rsidP="00D601AC">
            <w:pPr>
              <w:tabs>
                <w:tab w:val="left" w:pos="284"/>
              </w:tabs>
              <w:rPr>
                <w:rFonts w:ascii="Times New Roman" w:eastAsia="Calibri" w:hAnsi="Times New Roman" w:cs="Times New Roman"/>
                <w:sz w:val="12"/>
                <w:szCs w:val="12"/>
              </w:rPr>
            </w:pPr>
          </w:p>
        </w:tc>
      </w:tr>
      <w:tr w:rsidR="00D601AC" w:rsidRPr="00D601AC" w:rsidTr="00D601AC">
        <w:trPr>
          <w:trHeight w:val="20"/>
        </w:trPr>
        <w:tc>
          <w:tcPr>
            <w:tcW w:w="426"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1</w:t>
            </w:r>
          </w:p>
        </w:tc>
        <w:tc>
          <w:tcPr>
            <w:tcW w:w="6520"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 xml:space="preserve">Письмо «Касательно разработки ППТ И ПМТ» </w:t>
            </w:r>
          </w:p>
        </w:tc>
        <w:tc>
          <w:tcPr>
            <w:tcW w:w="567" w:type="dxa"/>
          </w:tcPr>
          <w:p w:rsidR="00D601AC" w:rsidRPr="00D601AC" w:rsidRDefault="00D601AC" w:rsidP="00D601AC">
            <w:pPr>
              <w:tabs>
                <w:tab w:val="left" w:pos="284"/>
              </w:tabs>
              <w:rPr>
                <w:rFonts w:ascii="Times New Roman" w:eastAsia="Calibri" w:hAnsi="Times New Roman" w:cs="Times New Roman"/>
                <w:sz w:val="12"/>
                <w:szCs w:val="12"/>
              </w:rPr>
            </w:pPr>
          </w:p>
        </w:tc>
      </w:tr>
      <w:tr w:rsidR="00D601AC" w:rsidRPr="00D601AC" w:rsidTr="00D601AC">
        <w:trPr>
          <w:trHeight w:val="20"/>
        </w:trPr>
        <w:tc>
          <w:tcPr>
            <w:tcW w:w="426"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2</w:t>
            </w:r>
          </w:p>
        </w:tc>
        <w:tc>
          <w:tcPr>
            <w:tcW w:w="6520" w:type="dxa"/>
          </w:tcPr>
          <w:p w:rsidR="00D601AC" w:rsidRPr="00D601AC" w:rsidRDefault="00D601AC" w:rsidP="00D601AC">
            <w:pPr>
              <w:tabs>
                <w:tab w:val="left" w:pos="284"/>
              </w:tabs>
              <w:rPr>
                <w:rFonts w:ascii="Times New Roman" w:eastAsia="Calibri" w:hAnsi="Times New Roman" w:cs="Times New Roman"/>
                <w:iCs/>
                <w:sz w:val="12"/>
                <w:szCs w:val="12"/>
              </w:rPr>
            </w:pPr>
            <w:r w:rsidRPr="00D601AC">
              <w:rPr>
                <w:rFonts w:ascii="Times New Roman" w:eastAsia="Calibri" w:hAnsi="Times New Roman" w:cs="Times New Roman"/>
                <w:sz w:val="12"/>
                <w:szCs w:val="12"/>
              </w:rPr>
              <w:t xml:space="preserve">Постановление </w:t>
            </w:r>
            <w:r w:rsidRPr="00D601AC">
              <w:rPr>
                <w:rFonts w:ascii="Times New Roman" w:eastAsia="Calibri" w:hAnsi="Times New Roman" w:cs="Times New Roman"/>
                <w:sz w:val="12"/>
                <w:szCs w:val="12"/>
              </w:rPr>
              <w:fldChar w:fldCharType="begin"/>
            </w:r>
            <w:r w:rsidRPr="00D601AC">
              <w:rPr>
                <w:rFonts w:ascii="Times New Roman" w:eastAsia="Calibri" w:hAnsi="Times New Roman" w:cs="Times New Roman"/>
                <w:sz w:val="12"/>
                <w:szCs w:val="12"/>
              </w:rPr>
              <w:instrText xml:space="preserve"> DOCPROPERTY  "Постановление о разработке"  \* MERGEFORMAT </w:instrText>
            </w:r>
            <w:r w:rsidRPr="00D601AC">
              <w:rPr>
                <w:rFonts w:ascii="Times New Roman" w:eastAsia="Calibri" w:hAnsi="Times New Roman" w:cs="Times New Roman"/>
                <w:sz w:val="12"/>
                <w:szCs w:val="12"/>
              </w:rPr>
              <w:fldChar w:fldCharType="separate"/>
            </w:r>
            <w:r w:rsidRPr="00D601AC">
              <w:rPr>
                <w:rFonts w:ascii="Times New Roman" w:eastAsia="Calibri" w:hAnsi="Times New Roman" w:cs="Times New Roman"/>
                <w:sz w:val="12"/>
                <w:szCs w:val="12"/>
              </w:rPr>
              <w:t>№ 58 от 31.10.2016 г</w:t>
            </w:r>
            <w:r w:rsidRPr="00D601AC">
              <w:rPr>
                <w:rFonts w:ascii="Times New Roman" w:eastAsia="Calibri" w:hAnsi="Times New Roman" w:cs="Times New Roman"/>
                <w:sz w:val="12"/>
                <w:szCs w:val="12"/>
              </w:rPr>
              <w:fldChar w:fldCharType="end"/>
            </w:r>
            <w:r w:rsidRPr="00D601AC">
              <w:rPr>
                <w:rFonts w:ascii="Times New Roman" w:eastAsia="Calibri" w:hAnsi="Times New Roman" w:cs="Times New Roman"/>
                <w:sz w:val="12"/>
                <w:szCs w:val="12"/>
              </w:rPr>
              <w:t xml:space="preserve">. «О подготовке документации по планировке территории» </w:t>
            </w:r>
          </w:p>
        </w:tc>
        <w:tc>
          <w:tcPr>
            <w:tcW w:w="567" w:type="dxa"/>
          </w:tcPr>
          <w:p w:rsidR="00D601AC" w:rsidRPr="00D601AC" w:rsidRDefault="00D601AC" w:rsidP="00D601AC">
            <w:pPr>
              <w:tabs>
                <w:tab w:val="left" w:pos="284"/>
              </w:tabs>
              <w:rPr>
                <w:rFonts w:ascii="Times New Roman" w:eastAsia="Calibri" w:hAnsi="Times New Roman" w:cs="Times New Roman"/>
                <w:sz w:val="12"/>
                <w:szCs w:val="12"/>
              </w:rPr>
            </w:pPr>
          </w:p>
        </w:tc>
      </w:tr>
      <w:tr w:rsidR="00D601AC" w:rsidRPr="00D601AC" w:rsidTr="00D601AC">
        <w:trPr>
          <w:trHeight w:val="20"/>
        </w:trPr>
        <w:tc>
          <w:tcPr>
            <w:tcW w:w="426"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3</w:t>
            </w:r>
          </w:p>
        </w:tc>
        <w:tc>
          <w:tcPr>
            <w:tcW w:w="6520"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Публикация в СМИ</w:t>
            </w:r>
          </w:p>
        </w:tc>
        <w:tc>
          <w:tcPr>
            <w:tcW w:w="567" w:type="dxa"/>
          </w:tcPr>
          <w:p w:rsidR="00D601AC" w:rsidRPr="00D601AC" w:rsidRDefault="00D601AC" w:rsidP="00D601AC">
            <w:pPr>
              <w:tabs>
                <w:tab w:val="left" w:pos="284"/>
              </w:tabs>
              <w:rPr>
                <w:rFonts w:ascii="Times New Roman" w:eastAsia="Calibri" w:hAnsi="Times New Roman" w:cs="Times New Roman"/>
                <w:sz w:val="12"/>
                <w:szCs w:val="12"/>
              </w:rPr>
            </w:pPr>
          </w:p>
        </w:tc>
      </w:tr>
      <w:tr w:rsidR="00D601AC" w:rsidRPr="00D601AC" w:rsidTr="00D601AC">
        <w:trPr>
          <w:trHeight w:val="20"/>
        </w:trPr>
        <w:tc>
          <w:tcPr>
            <w:tcW w:w="426"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4</w:t>
            </w:r>
          </w:p>
        </w:tc>
        <w:tc>
          <w:tcPr>
            <w:tcW w:w="6520"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Письмо «Касательно публичных слушаний»</w:t>
            </w:r>
          </w:p>
        </w:tc>
        <w:tc>
          <w:tcPr>
            <w:tcW w:w="567" w:type="dxa"/>
          </w:tcPr>
          <w:p w:rsidR="00D601AC" w:rsidRPr="00D601AC" w:rsidRDefault="00D601AC" w:rsidP="00D601AC">
            <w:pPr>
              <w:tabs>
                <w:tab w:val="left" w:pos="284"/>
              </w:tabs>
              <w:rPr>
                <w:rFonts w:ascii="Times New Roman" w:eastAsia="Calibri" w:hAnsi="Times New Roman" w:cs="Times New Roman"/>
                <w:sz w:val="12"/>
                <w:szCs w:val="12"/>
              </w:rPr>
            </w:pPr>
          </w:p>
        </w:tc>
      </w:tr>
      <w:tr w:rsidR="00D601AC" w:rsidRPr="00D601AC" w:rsidTr="00D601AC">
        <w:trPr>
          <w:trHeight w:val="20"/>
        </w:trPr>
        <w:tc>
          <w:tcPr>
            <w:tcW w:w="426"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5</w:t>
            </w:r>
          </w:p>
        </w:tc>
        <w:tc>
          <w:tcPr>
            <w:tcW w:w="6520"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 xml:space="preserve">Постановление </w:t>
            </w:r>
            <w:r w:rsidRPr="00D601AC">
              <w:rPr>
                <w:rFonts w:ascii="Times New Roman" w:eastAsia="Calibri" w:hAnsi="Times New Roman" w:cs="Times New Roman"/>
                <w:sz w:val="12"/>
                <w:szCs w:val="12"/>
              </w:rPr>
              <w:fldChar w:fldCharType="begin"/>
            </w:r>
            <w:r w:rsidRPr="00D601AC">
              <w:rPr>
                <w:rFonts w:ascii="Times New Roman" w:eastAsia="Calibri" w:hAnsi="Times New Roman" w:cs="Times New Roman"/>
                <w:sz w:val="12"/>
                <w:szCs w:val="12"/>
              </w:rPr>
              <w:instrText xml:space="preserve"> DOCPROPERTY  "Постановление о слушаниях"  \* MERGEFORMAT </w:instrText>
            </w:r>
            <w:r w:rsidRPr="00D601AC">
              <w:rPr>
                <w:rFonts w:ascii="Times New Roman" w:eastAsia="Calibri" w:hAnsi="Times New Roman" w:cs="Times New Roman"/>
                <w:sz w:val="12"/>
                <w:szCs w:val="12"/>
              </w:rPr>
              <w:fldChar w:fldCharType="separate"/>
            </w:r>
            <w:r w:rsidRPr="00D601AC">
              <w:rPr>
                <w:rFonts w:ascii="Times New Roman" w:eastAsia="Calibri" w:hAnsi="Times New Roman" w:cs="Times New Roman"/>
                <w:sz w:val="12"/>
                <w:szCs w:val="12"/>
              </w:rPr>
              <w:t>№ ______ от __________ 2016 г.</w:t>
            </w:r>
            <w:r w:rsidRPr="00D601AC">
              <w:rPr>
                <w:rFonts w:ascii="Times New Roman" w:eastAsia="Calibri" w:hAnsi="Times New Roman" w:cs="Times New Roman"/>
                <w:sz w:val="12"/>
                <w:szCs w:val="12"/>
              </w:rPr>
              <w:fldChar w:fldCharType="end"/>
            </w:r>
            <w:r w:rsidRPr="00D601AC">
              <w:rPr>
                <w:rFonts w:ascii="Times New Roman" w:eastAsia="Calibri" w:hAnsi="Times New Roman" w:cs="Times New Roman"/>
                <w:sz w:val="12"/>
                <w:szCs w:val="12"/>
              </w:rPr>
              <w:t xml:space="preserve"> «О назначении публичных слушаний» </w:t>
            </w:r>
          </w:p>
        </w:tc>
        <w:tc>
          <w:tcPr>
            <w:tcW w:w="567" w:type="dxa"/>
          </w:tcPr>
          <w:p w:rsidR="00D601AC" w:rsidRPr="00D601AC" w:rsidRDefault="00D601AC" w:rsidP="00D601AC">
            <w:pPr>
              <w:tabs>
                <w:tab w:val="left" w:pos="284"/>
              </w:tabs>
              <w:rPr>
                <w:rFonts w:ascii="Times New Roman" w:eastAsia="Calibri" w:hAnsi="Times New Roman" w:cs="Times New Roman"/>
                <w:sz w:val="12"/>
                <w:szCs w:val="12"/>
              </w:rPr>
            </w:pPr>
          </w:p>
        </w:tc>
      </w:tr>
      <w:tr w:rsidR="00D601AC" w:rsidRPr="00D601AC" w:rsidTr="00D601AC">
        <w:trPr>
          <w:trHeight w:val="20"/>
        </w:trPr>
        <w:tc>
          <w:tcPr>
            <w:tcW w:w="426"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6</w:t>
            </w:r>
          </w:p>
        </w:tc>
        <w:tc>
          <w:tcPr>
            <w:tcW w:w="6520"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Публикация в СМИ</w:t>
            </w:r>
          </w:p>
        </w:tc>
        <w:tc>
          <w:tcPr>
            <w:tcW w:w="567" w:type="dxa"/>
          </w:tcPr>
          <w:p w:rsidR="00D601AC" w:rsidRPr="00D601AC" w:rsidRDefault="00D601AC" w:rsidP="00D601AC">
            <w:pPr>
              <w:tabs>
                <w:tab w:val="left" w:pos="284"/>
              </w:tabs>
              <w:rPr>
                <w:rFonts w:ascii="Times New Roman" w:eastAsia="Calibri" w:hAnsi="Times New Roman" w:cs="Times New Roman"/>
                <w:sz w:val="12"/>
                <w:szCs w:val="12"/>
              </w:rPr>
            </w:pPr>
          </w:p>
        </w:tc>
      </w:tr>
      <w:tr w:rsidR="00D601AC" w:rsidRPr="00D601AC" w:rsidTr="00D601AC">
        <w:trPr>
          <w:trHeight w:val="20"/>
        </w:trPr>
        <w:tc>
          <w:tcPr>
            <w:tcW w:w="426"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7</w:t>
            </w:r>
          </w:p>
        </w:tc>
        <w:tc>
          <w:tcPr>
            <w:tcW w:w="6520"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Материалы публичных слушаний по ППТ ПМТ</w:t>
            </w:r>
          </w:p>
        </w:tc>
        <w:tc>
          <w:tcPr>
            <w:tcW w:w="567" w:type="dxa"/>
          </w:tcPr>
          <w:p w:rsidR="00D601AC" w:rsidRPr="00D601AC" w:rsidRDefault="00D601AC" w:rsidP="00D601AC">
            <w:pPr>
              <w:tabs>
                <w:tab w:val="left" w:pos="284"/>
              </w:tabs>
              <w:rPr>
                <w:rFonts w:ascii="Times New Roman" w:eastAsia="Calibri" w:hAnsi="Times New Roman" w:cs="Times New Roman"/>
                <w:sz w:val="12"/>
                <w:szCs w:val="12"/>
              </w:rPr>
            </w:pPr>
          </w:p>
        </w:tc>
      </w:tr>
      <w:tr w:rsidR="00D601AC" w:rsidRPr="00D601AC" w:rsidTr="00D601AC">
        <w:trPr>
          <w:trHeight w:val="20"/>
        </w:trPr>
        <w:tc>
          <w:tcPr>
            <w:tcW w:w="426"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8</w:t>
            </w:r>
          </w:p>
        </w:tc>
        <w:tc>
          <w:tcPr>
            <w:tcW w:w="6520"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Публикация в СМИ</w:t>
            </w:r>
          </w:p>
        </w:tc>
        <w:tc>
          <w:tcPr>
            <w:tcW w:w="567" w:type="dxa"/>
          </w:tcPr>
          <w:p w:rsidR="00D601AC" w:rsidRPr="00D601AC" w:rsidRDefault="00D601AC" w:rsidP="00D601AC">
            <w:pPr>
              <w:tabs>
                <w:tab w:val="left" w:pos="284"/>
              </w:tabs>
              <w:rPr>
                <w:rFonts w:ascii="Times New Roman" w:eastAsia="Calibri" w:hAnsi="Times New Roman" w:cs="Times New Roman"/>
                <w:sz w:val="12"/>
                <w:szCs w:val="12"/>
              </w:rPr>
            </w:pPr>
          </w:p>
        </w:tc>
      </w:tr>
      <w:tr w:rsidR="00D601AC" w:rsidRPr="00D601AC" w:rsidTr="00D601AC">
        <w:trPr>
          <w:trHeight w:val="20"/>
        </w:trPr>
        <w:tc>
          <w:tcPr>
            <w:tcW w:w="426"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9</w:t>
            </w:r>
          </w:p>
        </w:tc>
        <w:tc>
          <w:tcPr>
            <w:tcW w:w="6520"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Постановление «Об утверждении ППТ/ПМТ»</w:t>
            </w:r>
          </w:p>
        </w:tc>
        <w:tc>
          <w:tcPr>
            <w:tcW w:w="567" w:type="dxa"/>
          </w:tcPr>
          <w:p w:rsidR="00D601AC" w:rsidRPr="00D601AC" w:rsidRDefault="00D601AC" w:rsidP="00D601AC">
            <w:pPr>
              <w:tabs>
                <w:tab w:val="left" w:pos="284"/>
              </w:tabs>
              <w:rPr>
                <w:rFonts w:ascii="Times New Roman" w:eastAsia="Calibri" w:hAnsi="Times New Roman" w:cs="Times New Roman"/>
                <w:sz w:val="12"/>
                <w:szCs w:val="12"/>
              </w:rPr>
            </w:pPr>
          </w:p>
        </w:tc>
      </w:tr>
      <w:tr w:rsidR="00D601AC" w:rsidRPr="00D601AC" w:rsidTr="00D601AC">
        <w:trPr>
          <w:trHeight w:val="20"/>
        </w:trPr>
        <w:tc>
          <w:tcPr>
            <w:tcW w:w="426"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10</w:t>
            </w:r>
          </w:p>
        </w:tc>
        <w:tc>
          <w:tcPr>
            <w:tcW w:w="6520"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Публикация в СМИ</w:t>
            </w:r>
          </w:p>
        </w:tc>
        <w:tc>
          <w:tcPr>
            <w:tcW w:w="567" w:type="dxa"/>
          </w:tcPr>
          <w:p w:rsidR="00D601AC" w:rsidRPr="00D601AC" w:rsidRDefault="00D601AC" w:rsidP="00D601AC">
            <w:pPr>
              <w:tabs>
                <w:tab w:val="left" w:pos="284"/>
              </w:tabs>
              <w:rPr>
                <w:rFonts w:ascii="Times New Roman" w:eastAsia="Calibri" w:hAnsi="Times New Roman" w:cs="Times New Roman"/>
                <w:sz w:val="12"/>
                <w:szCs w:val="12"/>
              </w:rPr>
            </w:pPr>
          </w:p>
        </w:tc>
      </w:tr>
      <w:tr w:rsidR="00D601AC" w:rsidRPr="00D601AC" w:rsidTr="00D601AC">
        <w:trPr>
          <w:trHeight w:val="20"/>
        </w:trPr>
        <w:tc>
          <w:tcPr>
            <w:tcW w:w="426"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11</w:t>
            </w:r>
          </w:p>
        </w:tc>
        <w:tc>
          <w:tcPr>
            <w:tcW w:w="6520"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 xml:space="preserve">Техническое задание на выполнение проекта планировки территории и проекта межевания территории объекта: </w:t>
            </w:r>
            <w:r w:rsidRPr="00D601AC">
              <w:rPr>
                <w:rFonts w:ascii="Times New Roman" w:eastAsia="Calibri" w:hAnsi="Times New Roman" w:cs="Times New Roman"/>
                <w:sz w:val="12"/>
                <w:szCs w:val="12"/>
              </w:rPr>
              <w:fldChar w:fldCharType="begin"/>
            </w:r>
            <w:r w:rsidRPr="00D601AC">
              <w:rPr>
                <w:rFonts w:ascii="Times New Roman" w:eastAsia="Calibri" w:hAnsi="Times New Roman" w:cs="Times New Roman"/>
                <w:sz w:val="12"/>
                <w:szCs w:val="12"/>
              </w:rPr>
              <w:instrText xml:space="preserve"> DOCPROPERTY  "Наименование объекта"  \* MERGEFORMAT </w:instrText>
            </w:r>
            <w:r w:rsidRPr="00D601AC">
              <w:rPr>
                <w:rFonts w:ascii="Times New Roman" w:eastAsia="Calibri" w:hAnsi="Times New Roman" w:cs="Times New Roman"/>
                <w:sz w:val="12"/>
                <w:szCs w:val="12"/>
              </w:rPr>
              <w:fldChar w:fldCharType="separate"/>
            </w:r>
            <w:r w:rsidRPr="00D601AC">
              <w:rPr>
                <w:rFonts w:ascii="Times New Roman" w:eastAsia="Calibri" w:hAnsi="Times New Roman" w:cs="Times New Roman"/>
                <w:sz w:val="12"/>
                <w:szCs w:val="12"/>
              </w:rPr>
              <w:t>3706П "Сбор нефти и газа со скважины № 598 Боровского месторождения"</w:t>
            </w:r>
            <w:r w:rsidRPr="00D601AC">
              <w:rPr>
                <w:rFonts w:ascii="Times New Roman" w:eastAsia="Calibri" w:hAnsi="Times New Roman" w:cs="Times New Roman"/>
                <w:sz w:val="12"/>
                <w:szCs w:val="12"/>
              </w:rPr>
              <w:fldChar w:fldCharType="end"/>
            </w:r>
            <w:r w:rsidRPr="00D601AC">
              <w:rPr>
                <w:rFonts w:ascii="Times New Roman" w:eastAsia="Calibri" w:hAnsi="Times New Roman" w:cs="Times New Roman"/>
                <w:sz w:val="12"/>
                <w:szCs w:val="12"/>
              </w:rPr>
              <w:t xml:space="preserve"> на территории муниципального района </w:t>
            </w:r>
            <w:r w:rsidRPr="00D601AC">
              <w:rPr>
                <w:rFonts w:ascii="Times New Roman" w:eastAsia="Calibri" w:hAnsi="Times New Roman" w:cs="Times New Roman"/>
                <w:sz w:val="12"/>
                <w:szCs w:val="12"/>
              </w:rPr>
              <w:fldChar w:fldCharType="begin"/>
            </w:r>
            <w:r w:rsidRPr="00D601AC">
              <w:rPr>
                <w:rFonts w:ascii="Times New Roman" w:eastAsia="Calibri" w:hAnsi="Times New Roman" w:cs="Times New Roman"/>
                <w:sz w:val="12"/>
                <w:szCs w:val="12"/>
              </w:rPr>
              <w:instrText xml:space="preserve"> DOCPROPERTY  Район  \* MERGEFORMAT </w:instrText>
            </w:r>
            <w:r w:rsidRPr="00D601AC">
              <w:rPr>
                <w:rFonts w:ascii="Times New Roman" w:eastAsia="Calibri" w:hAnsi="Times New Roman" w:cs="Times New Roman"/>
                <w:sz w:val="12"/>
                <w:szCs w:val="12"/>
              </w:rPr>
              <w:fldChar w:fldCharType="separate"/>
            </w:r>
            <w:r w:rsidRPr="00D601AC">
              <w:rPr>
                <w:rFonts w:ascii="Times New Roman" w:eastAsia="Calibri" w:hAnsi="Times New Roman" w:cs="Times New Roman"/>
                <w:sz w:val="12"/>
                <w:szCs w:val="12"/>
              </w:rPr>
              <w:t>Сергиевский</w:t>
            </w:r>
            <w:r w:rsidRPr="00D601AC">
              <w:rPr>
                <w:rFonts w:ascii="Times New Roman" w:eastAsia="Calibri" w:hAnsi="Times New Roman" w:cs="Times New Roman"/>
                <w:sz w:val="12"/>
                <w:szCs w:val="12"/>
              </w:rPr>
              <w:fldChar w:fldCharType="end"/>
            </w:r>
            <w:r w:rsidRPr="00D601AC">
              <w:rPr>
                <w:rFonts w:ascii="Times New Roman" w:eastAsia="Calibri" w:hAnsi="Times New Roman" w:cs="Times New Roman"/>
                <w:sz w:val="12"/>
                <w:szCs w:val="12"/>
              </w:rPr>
              <w:t xml:space="preserve"> Самарской области.</w:t>
            </w:r>
          </w:p>
        </w:tc>
        <w:tc>
          <w:tcPr>
            <w:tcW w:w="567" w:type="dxa"/>
          </w:tcPr>
          <w:p w:rsidR="00D601AC" w:rsidRPr="00D601AC" w:rsidRDefault="00D601AC" w:rsidP="00D601AC">
            <w:pPr>
              <w:tabs>
                <w:tab w:val="left" w:pos="284"/>
              </w:tabs>
              <w:rPr>
                <w:rFonts w:ascii="Times New Roman" w:eastAsia="Calibri" w:hAnsi="Times New Roman" w:cs="Times New Roman"/>
                <w:sz w:val="12"/>
                <w:szCs w:val="12"/>
              </w:rPr>
            </w:pPr>
          </w:p>
        </w:tc>
      </w:tr>
      <w:tr w:rsidR="00D601AC" w:rsidRPr="00D601AC" w:rsidTr="00D601AC">
        <w:trPr>
          <w:trHeight w:val="20"/>
        </w:trPr>
        <w:tc>
          <w:tcPr>
            <w:tcW w:w="426"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12</w:t>
            </w:r>
          </w:p>
        </w:tc>
        <w:tc>
          <w:tcPr>
            <w:tcW w:w="6520"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 xml:space="preserve">Лицензия на осуществление геодезических и картографических работ федерального назначения, результаты которых имеют общегосударственное, межотраслевое значение </w:t>
            </w:r>
            <w:r w:rsidRPr="00D601AC">
              <w:rPr>
                <w:rFonts w:ascii="Times New Roman" w:eastAsia="Calibri" w:hAnsi="Times New Roman" w:cs="Times New Roman"/>
                <w:iCs/>
                <w:sz w:val="12"/>
                <w:szCs w:val="12"/>
              </w:rPr>
              <w:t xml:space="preserve">№ </w:t>
            </w:r>
            <w:r w:rsidRPr="00D601AC">
              <w:rPr>
                <w:rFonts w:ascii="Times New Roman" w:eastAsia="Calibri" w:hAnsi="Times New Roman" w:cs="Times New Roman"/>
                <w:sz w:val="12"/>
                <w:szCs w:val="12"/>
              </w:rPr>
              <w:t>63-00015Ф от 28 декабря 2015 г.</w:t>
            </w:r>
          </w:p>
        </w:tc>
        <w:tc>
          <w:tcPr>
            <w:tcW w:w="567" w:type="dxa"/>
          </w:tcPr>
          <w:p w:rsidR="00D601AC" w:rsidRPr="00D601AC" w:rsidRDefault="00D601AC" w:rsidP="00D601AC">
            <w:pPr>
              <w:tabs>
                <w:tab w:val="left" w:pos="284"/>
              </w:tabs>
              <w:rPr>
                <w:rFonts w:ascii="Times New Roman" w:eastAsia="Calibri" w:hAnsi="Times New Roman" w:cs="Times New Roman"/>
                <w:sz w:val="12"/>
                <w:szCs w:val="12"/>
              </w:rPr>
            </w:pPr>
          </w:p>
        </w:tc>
      </w:tr>
      <w:tr w:rsidR="00D601AC" w:rsidRPr="00D601AC" w:rsidTr="00D601AC">
        <w:trPr>
          <w:trHeight w:val="20"/>
        </w:trPr>
        <w:tc>
          <w:tcPr>
            <w:tcW w:w="426"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13</w:t>
            </w:r>
          </w:p>
        </w:tc>
        <w:tc>
          <w:tcPr>
            <w:tcW w:w="6520"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Лицензия на проведение работ, связанных с использованием сведений, составляющих государственную тайну № 0078778 от 14 августа 2015 г.</w:t>
            </w:r>
          </w:p>
        </w:tc>
        <w:tc>
          <w:tcPr>
            <w:tcW w:w="567" w:type="dxa"/>
          </w:tcPr>
          <w:p w:rsidR="00D601AC" w:rsidRPr="00D601AC" w:rsidRDefault="00D601AC" w:rsidP="00D601AC">
            <w:pPr>
              <w:tabs>
                <w:tab w:val="left" w:pos="284"/>
              </w:tabs>
              <w:rPr>
                <w:rFonts w:ascii="Times New Roman" w:eastAsia="Calibri" w:hAnsi="Times New Roman" w:cs="Times New Roman"/>
                <w:sz w:val="12"/>
                <w:szCs w:val="12"/>
              </w:rPr>
            </w:pPr>
          </w:p>
        </w:tc>
      </w:tr>
      <w:tr w:rsidR="00D601AC" w:rsidRPr="00D601AC" w:rsidTr="00D601AC">
        <w:trPr>
          <w:trHeight w:val="20"/>
        </w:trPr>
        <w:tc>
          <w:tcPr>
            <w:tcW w:w="426"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14</w:t>
            </w:r>
          </w:p>
        </w:tc>
        <w:tc>
          <w:tcPr>
            <w:tcW w:w="6520"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Свидетельство о допуске к определенному виду или видам работ, которые оказывают влияние на безопасность объектов капитального строительства №01-И-№1658-1 от 25.12.2012 г.</w:t>
            </w:r>
          </w:p>
        </w:tc>
        <w:tc>
          <w:tcPr>
            <w:tcW w:w="567" w:type="dxa"/>
          </w:tcPr>
          <w:p w:rsidR="00D601AC" w:rsidRPr="00D601AC" w:rsidRDefault="00D601AC" w:rsidP="00D601AC">
            <w:pPr>
              <w:tabs>
                <w:tab w:val="left" w:pos="284"/>
              </w:tabs>
              <w:rPr>
                <w:rFonts w:ascii="Times New Roman" w:eastAsia="Calibri" w:hAnsi="Times New Roman" w:cs="Times New Roman"/>
                <w:sz w:val="12"/>
                <w:szCs w:val="12"/>
              </w:rPr>
            </w:pPr>
          </w:p>
        </w:tc>
      </w:tr>
      <w:tr w:rsidR="00D601AC" w:rsidRPr="00D601AC" w:rsidTr="00D601AC">
        <w:trPr>
          <w:trHeight w:val="20"/>
        </w:trPr>
        <w:tc>
          <w:tcPr>
            <w:tcW w:w="426"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15</w:t>
            </w:r>
          </w:p>
        </w:tc>
        <w:tc>
          <w:tcPr>
            <w:tcW w:w="6520"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 xml:space="preserve">Свидетельство о допуске к определенному виду или видам работ, которые оказывают влияние на безопасность объектов </w:t>
            </w:r>
            <w:r w:rsidRPr="00D601AC">
              <w:rPr>
                <w:rFonts w:ascii="Times New Roman" w:eastAsia="Calibri" w:hAnsi="Times New Roman" w:cs="Times New Roman"/>
                <w:sz w:val="12"/>
                <w:szCs w:val="12"/>
              </w:rPr>
              <w:lastRenderedPageBreak/>
              <w:t>капитального строительства №П-2-106-2-0341 от 05.08.2015 г.</w:t>
            </w:r>
          </w:p>
        </w:tc>
        <w:tc>
          <w:tcPr>
            <w:tcW w:w="567" w:type="dxa"/>
          </w:tcPr>
          <w:p w:rsidR="00D601AC" w:rsidRPr="00D601AC" w:rsidRDefault="00D601AC" w:rsidP="00D601AC">
            <w:pPr>
              <w:tabs>
                <w:tab w:val="left" w:pos="284"/>
              </w:tabs>
              <w:rPr>
                <w:rFonts w:ascii="Times New Roman" w:eastAsia="Calibri" w:hAnsi="Times New Roman" w:cs="Times New Roman"/>
                <w:sz w:val="12"/>
                <w:szCs w:val="12"/>
              </w:rPr>
            </w:pPr>
          </w:p>
        </w:tc>
      </w:tr>
      <w:tr w:rsidR="00D601AC" w:rsidRPr="00D601AC" w:rsidTr="00D601AC">
        <w:trPr>
          <w:trHeight w:val="20"/>
        </w:trPr>
        <w:tc>
          <w:tcPr>
            <w:tcW w:w="426"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lastRenderedPageBreak/>
              <w:t>16</w:t>
            </w:r>
          </w:p>
        </w:tc>
        <w:tc>
          <w:tcPr>
            <w:tcW w:w="6520"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Ответ на запрос о наличии/отсутствии на участке предстоящей застройки  ООПТ местного значения</w:t>
            </w:r>
          </w:p>
        </w:tc>
        <w:tc>
          <w:tcPr>
            <w:tcW w:w="567" w:type="dxa"/>
          </w:tcPr>
          <w:p w:rsidR="00D601AC" w:rsidRPr="00D601AC" w:rsidRDefault="00D601AC" w:rsidP="00D601AC">
            <w:pPr>
              <w:tabs>
                <w:tab w:val="left" w:pos="284"/>
              </w:tabs>
              <w:rPr>
                <w:rFonts w:ascii="Times New Roman" w:eastAsia="Calibri" w:hAnsi="Times New Roman" w:cs="Times New Roman"/>
                <w:sz w:val="12"/>
                <w:szCs w:val="12"/>
              </w:rPr>
            </w:pPr>
          </w:p>
        </w:tc>
      </w:tr>
      <w:tr w:rsidR="00D601AC" w:rsidRPr="00D601AC" w:rsidTr="00D601AC">
        <w:trPr>
          <w:trHeight w:val="20"/>
        </w:trPr>
        <w:tc>
          <w:tcPr>
            <w:tcW w:w="426"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17</w:t>
            </w:r>
          </w:p>
        </w:tc>
        <w:tc>
          <w:tcPr>
            <w:tcW w:w="6520"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Ответ на запрос о наличии/отсутствии на участке предстоящей застройки объектов водного фонда</w:t>
            </w:r>
          </w:p>
        </w:tc>
        <w:tc>
          <w:tcPr>
            <w:tcW w:w="567" w:type="dxa"/>
          </w:tcPr>
          <w:p w:rsidR="00D601AC" w:rsidRPr="00D601AC" w:rsidRDefault="00D601AC" w:rsidP="00D601AC">
            <w:pPr>
              <w:tabs>
                <w:tab w:val="left" w:pos="284"/>
              </w:tabs>
              <w:rPr>
                <w:rFonts w:ascii="Times New Roman" w:eastAsia="Calibri" w:hAnsi="Times New Roman" w:cs="Times New Roman"/>
                <w:sz w:val="12"/>
                <w:szCs w:val="12"/>
              </w:rPr>
            </w:pPr>
          </w:p>
        </w:tc>
      </w:tr>
      <w:tr w:rsidR="00D601AC" w:rsidRPr="00D601AC" w:rsidTr="00D601AC">
        <w:trPr>
          <w:trHeight w:val="20"/>
        </w:trPr>
        <w:tc>
          <w:tcPr>
            <w:tcW w:w="426"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18</w:t>
            </w:r>
          </w:p>
        </w:tc>
        <w:tc>
          <w:tcPr>
            <w:tcW w:w="6520"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Ответ на запрос о наличии/отсутствии на участке предстоящей застройки объектов лесного фонда</w:t>
            </w:r>
          </w:p>
        </w:tc>
        <w:tc>
          <w:tcPr>
            <w:tcW w:w="567" w:type="dxa"/>
          </w:tcPr>
          <w:p w:rsidR="00D601AC" w:rsidRPr="00D601AC" w:rsidRDefault="00D601AC" w:rsidP="00D601AC">
            <w:pPr>
              <w:tabs>
                <w:tab w:val="left" w:pos="284"/>
              </w:tabs>
              <w:rPr>
                <w:rFonts w:ascii="Times New Roman" w:eastAsia="Calibri" w:hAnsi="Times New Roman" w:cs="Times New Roman"/>
                <w:sz w:val="12"/>
                <w:szCs w:val="12"/>
              </w:rPr>
            </w:pPr>
          </w:p>
        </w:tc>
      </w:tr>
      <w:tr w:rsidR="00D601AC" w:rsidRPr="00D601AC" w:rsidTr="00D601AC">
        <w:trPr>
          <w:trHeight w:val="20"/>
        </w:trPr>
        <w:tc>
          <w:tcPr>
            <w:tcW w:w="426"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19</w:t>
            </w:r>
          </w:p>
        </w:tc>
        <w:tc>
          <w:tcPr>
            <w:tcW w:w="6520"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Ответ на запрос о наличии/отсутствии на участке предстоящей застройки ООПТ регионального значения</w:t>
            </w:r>
          </w:p>
        </w:tc>
        <w:tc>
          <w:tcPr>
            <w:tcW w:w="567" w:type="dxa"/>
          </w:tcPr>
          <w:p w:rsidR="00D601AC" w:rsidRPr="00D601AC" w:rsidRDefault="00D601AC" w:rsidP="00D601AC">
            <w:pPr>
              <w:tabs>
                <w:tab w:val="left" w:pos="284"/>
              </w:tabs>
              <w:rPr>
                <w:rFonts w:ascii="Times New Roman" w:eastAsia="Calibri" w:hAnsi="Times New Roman" w:cs="Times New Roman"/>
                <w:sz w:val="12"/>
                <w:szCs w:val="12"/>
              </w:rPr>
            </w:pPr>
          </w:p>
        </w:tc>
      </w:tr>
      <w:tr w:rsidR="00D601AC" w:rsidRPr="00D601AC" w:rsidTr="00D601AC">
        <w:trPr>
          <w:trHeight w:val="20"/>
        </w:trPr>
        <w:tc>
          <w:tcPr>
            <w:tcW w:w="426"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20</w:t>
            </w:r>
          </w:p>
        </w:tc>
        <w:tc>
          <w:tcPr>
            <w:tcW w:w="6520"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Ответ на запрос о наличии/отсутствии на участке предстоящей застройки ООПТ федерального значения</w:t>
            </w:r>
          </w:p>
        </w:tc>
        <w:tc>
          <w:tcPr>
            <w:tcW w:w="567" w:type="dxa"/>
          </w:tcPr>
          <w:p w:rsidR="00D601AC" w:rsidRPr="00D601AC" w:rsidRDefault="00D601AC" w:rsidP="00D601AC">
            <w:pPr>
              <w:tabs>
                <w:tab w:val="left" w:pos="284"/>
              </w:tabs>
              <w:rPr>
                <w:rFonts w:ascii="Times New Roman" w:eastAsia="Calibri" w:hAnsi="Times New Roman" w:cs="Times New Roman"/>
                <w:sz w:val="12"/>
                <w:szCs w:val="12"/>
              </w:rPr>
            </w:pPr>
          </w:p>
        </w:tc>
      </w:tr>
      <w:tr w:rsidR="00D601AC" w:rsidRPr="00D601AC" w:rsidTr="00D601AC">
        <w:trPr>
          <w:trHeight w:val="20"/>
        </w:trPr>
        <w:tc>
          <w:tcPr>
            <w:tcW w:w="426"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21</w:t>
            </w:r>
          </w:p>
        </w:tc>
        <w:tc>
          <w:tcPr>
            <w:tcW w:w="6520"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 xml:space="preserve">Заключение о наличии полезных ископаемых в недрах под участком предстоящей застройки </w:t>
            </w:r>
          </w:p>
        </w:tc>
        <w:tc>
          <w:tcPr>
            <w:tcW w:w="567" w:type="dxa"/>
          </w:tcPr>
          <w:p w:rsidR="00D601AC" w:rsidRPr="00D601AC" w:rsidRDefault="00D601AC" w:rsidP="00D601AC">
            <w:pPr>
              <w:tabs>
                <w:tab w:val="left" w:pos="284"/>
              </w:tabs>
              <w:rPr>
                <w:rFonts w:ascii="Times New Roman" w:eastAsia="Calibri" w:hAnsi="Times New Roman" w:cs="Times New Roman"/>
                <w:sz w:val="12"/>
                <w:szCs w:val="12"/>
              </w:rPr>
            </w:pPr>
          </w:p>
        </w:tc>
      </w:tr>
      <w:tr w:rsidR="00D601AC" w:rsidRPr="00D601AC" w:rsidTr="00D601AC">
        <w:trPr>
          <w:trHeight w:val="20"/>
        </w:trPr>
        <w:tc>
          <w:tcPr>
            <w:tcW w:w="426"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22</w:t>
            </w:r>
          </w:p>
        </w:tc>
        <w:tc>
          <w:tcPr>
            <w:tcW w:w="6520" w:type="dxa"/>
          </w:tcPr>
          <w:p w:rsidR="00D601AC" w:rsidRPr="00D601AC" w:rsidRDefault="00D601AC" w:rsidP="00D601AC">
            <w:pPr>
              <w:tabs>
                <w:tab w:val="left" w:pos="284"/>
              </w:tabs>
              <w:rPr>
                <w:rFonts w:ascii="Times New Roman" w:eastAsia="Calibri" w:hAnsi="Times New Roman" w:cs="Times New Roman"/>
                <w:sz w:val="12"/>
                <w:szCs w:val="12"/>
              </w:rPr>
            </w:pPr>
            <w:r w:rsidRPr="00D601AC">
              <w:rPr>
                <w:rFonts w:ascii="Times New Roman" w:eastAsia="Calibri" w:hAnsi="Times New Roman" w:cs="Times New Roman"/>
                <w:sz w:val="12"/>
                <w:szCs w:val="12"/>
              </w:rPr>
              <w:t xml:space="preserve">Схема </w:t>
            </w:r>
            <w:proofErr w:type="gramStart"/>
            <w:r w:rsidRPr="00D601AC">
              <w:rPr>
                <w:rFonts w:ascii="Times New Roman" w:eastAsia="Calibri" w:hAnsi="Times New Roman" w:cs="Times New Roman"/>
                <w:sz w:val="12"/>
                <w:szCs w:val="12"/>
              </w:rPr>
              <w:t>согласования места размещения объекта строительства</w:t>
            </w:r>
            <w:proofErr w:type="gramEnd"/>
          </w:p>
        </w:tc>
        <w:tc>
          <w:tcPr>
            <w:tcW w:w="567" w:type="dxa"/>
          </w:tcPr>
          <w:p w:rsidR="00D601AC" w:rsidRPr="00D601AC" w:rsidRDefault="00D601AC" w:rsidP="00D601AC">
            <w:pPr>
              <w:tabs>
                <w:tab w:val="left" w:pos="284"/>
              </w:tabs>
              <w:rPr>
                <w:rFonts w:ascii="Times New Roman" w:eastAsia="Calibri" w:hAnsi="Times New Roman" w:cs="Times New Roman"/>
                <w:sz w:val="12"/>
                <w:szCs w:val="12"/>
              </w:rPr>
            </w:pPr>
          </w:p>
        </w:tc>
      </w:tr>
    </w:tbl>
    <w:p w:rsidR="00451F88" w:rsidRDefault="00451F88" w:rsidP="006D4521">
      <w:pPr>
        <w:tabs>
          <w:tab w:val="left" w:pos="284"/>
        </w:tabs>
        <w:spacing w:after="0" w:line="240" w:lineRule="auto"/>
        <w:jc w:val="both"/>
        <w:rPr>
          <w:rFonts w:ascii="Times New Roman" w:eastAsia="Calibri" w:hAnsi="Times New Roman" w:cs="Times New Roman"/>
          <w:sz w:val="12"/>
          <w:szCs w:val="12"/>
        </w:rPr>
      </w:pPr>
    </w:p>
    <w:p w:rsidR="00D601AC" w:rsidRPr="00D601AC" w:rsidRDefault="00D601AC" w:rsidP="00D601AC">
      <w:pPr>
        <w:tabs>
          <w:tab w:val="left" w:pos="284"/>
        </w:tabs>
        <w:spacing w:after="0" w:line="240" w:lineRule="auto"/>
        <w:jc w:val="center"/>
        <w:rPr>
          <w:rFonts w:ascii="Times New Roman" w:eastAsia="Calibri" w:hAnsi="Times New Roman" w:cs="Times New Roman"/>
          <w:b/>
          <w:sz w:val="12"/>
          <w:szCs w:val="12"/>
        </w:rPr>
      </w:pPr>
      <w:r w:rsidRPr="00D601AC">
        <w:rPr>
          <w:rFonts w:ascii="Times New Roman" w:eastAsia="Calibri" w:hAnsi="Times New Roman" w:cs="Times New Roman"/>
          <w:b/>
          <w:sz w:val="12"/>
          <w:szCs w:val="12"/>
        </w:rPr>
        <w:t>ПРОЕКТ ПЛАНИРОВКИ ТЕРРИТОРИИ ОСНОВНАЯ (УТВЕРЖДАЕМАЯ) ЧАСТЬ</w:t>
      </w:r>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b/>
          <w:sz w:val="12"/>
          <w:szCs w:val="12"/>
        </w:rPr>
      </w:pPr>
      <w:r w:rsidRPr="00D601AC">
        <w:rPr>
          <w:rFonts w:ascii="Times New Roman" w:eastAsia="Calibri" w:hAnsi="Times New Roman" w:cs="Times New Roman"/>
          <w:b/>
          <w:sz w:val="12"/>
          <w:szCs w:val="12"/>
        </w:rPr>
        <w:t>1.Положения о размещении линейных объектов</w:t>
      </w:r>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b/>
          <w:sz w:val="12"/>
          <w:szCs w:val="12"/>
        </w:rPr>
      </w:pPr>
      <w:r w:rsidRPr="00D601AC">
        <w:rPr>
          <w:rFonts w:ascii="Times New Roman" w:eastAsia="Calibri" w:hAnsi="Times New Roman" w:cs="Times New Roman"/>
          <w:b/>
          <w:sz w:val="12"/>
          <w:szCs w:val="12"/>
        </w:rPr>
        <w:t>1.1 Исходно-разрешительная документация</w:t>
      </w:r>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sz w:val="12"/>
          <w:szCs w:val="12"/>
        </w:rPr>
      </w:pPr>
      <w:r w:rsidRPr="00D601AC">
        <w:rPr>
          <w:rFonts w:ascii="Times New Roman" w:eastAsia="Calibri" w:hAnsi="Times New Roman" w:cs="Times New Roman"/>
          <w:sz w:val="12"/>
          <w:szCs w:val="12"/>
        </w:rPr>
        <w:t>Данный проект подготовлен в целях установления границ земельных участков, предназначенных для строительства и размещения объекта АО "</w:t>
      </w:r>
      <w:proofErr w:type="spellStart"/>
      <w:r w:rsidRPr="00D601AC">
        <w:rPr>
          <w:rFonts w:ascii="Times New Roman" w:eastAsia="Calibri" w:hAnsi="Times New Roman" w:cs="Times New Roman"/>
          <w:sz w:val="12"/>
          <w:szCs w:val="12"/>
        </w:rPr>
        <w:t>Самаранефтегаз</w:t>
      </w:r>
      <w:proofErr w:type="spellEnd"/>
      <w:r w:rsidRPr="00D601AC">
        <w:rPr>
          <w:rFonts w:ascii="Times New Roman" w:eastAsia="Calibri" w:hAnsi="Times New Roman" w:cs="Times New Roman"/>
          <w:sz w:val="12"/>
          <w:szCs w:val="12"/>
        </w:rPr>
        <w:t xml:space="preserve">": </w:t>
      </w:r>
      <w:r w:rsidRPr="00D601AC">
        <w:rPr>
          <w:rFonts w:ascii="Times New Roman" w:eastAsia="Calibri" w:hAnsi="Times New Roman" w:cs="Times New Roman"/>
          <w:sz w:val="12"/>
          <w:szCs w:val="12"/>
        </w:rPr>
        <w:fldChar w:fldCharType="begin"/>
      </w:r>
      <w:r w:rsidRPr="00D601AC">
        <w:rPr>
          <w:rFonts w:ascii="Times New Roman" w:eastAsia="Calibri" w:hAnsi="Times New Roman" w:cs="Times New Roman"/>
          <w:sz w:val="12"/>
          <w:szCs w:val="12"/>
        </w:rPr>
        <w:instrText xml:space="preserve"> DOCPROPERTY  "Наименование объекта"  \* MERGEFORMAT </w:instrText>
      </w:r>
      <w:r w:rsidRPr="00D601AC">
        <w:rPr>
          <w:rFonts w:ascii="Times New Roman" w:eastAsia="Calibri" w:hAnsi="Times New Roman" w:cs="Times New Roman"/>
          <w:sz w:val="12"/>
          <w:szCs w:val="12"/>
        </w:rPr>
        <w:fldChar w:fldCharType="separate"/>
      </w:r>
      <w:r w:rsidRPr="00D601AC">
        <w:rPr>
          <w:rFonts w:ascii="Times New Roman" w:eastAsia="Calibri" w:hAnsi="Times New Roman" w:cs="Times New Roman"/>
          <w:sz w:val="12"/>
          <w:szCs w:val="12"/>
        </w:rPr>
        <w:t>3706П "Сбор нефти и газа со скважины № 598 Боровского месторождения"</w:t>
      </w:r>
      <w:r w:rsidRPr="00D601AC">
        <w:rPr>
          <w:rFonts w:ascii="Times New Roman" w:eastAsia="Calibri" w:hAnsi="Times New Roman" w:cs="Times New Roman"/>
          <w:sz w:val="12"/>
          <w:szCs w:val="12"/>
        </w:rPr>
        <w:fldChar w:fldCharType="end"/>
      </w:r>
      <w:r w:rsidRPr="00D601AC">
        <w:rPr>
          <w:rFonts w:ascii="Times New Roman" w:eastAsia="Calibri" w:hAnsi="Times New Roman" w:cs="Times New Roman"/>
          <w:sz w:val="12"/>
          <w:szCs w:val="12"/>
        </w:rPr>
        <w:t xml:space="preserve"> на территории муниципального района </w:t>
      </w:r>
      <w:r w:rsidRPr="00D601AC">
        <w:rPr>
          <w:rFonts w:ascii="Times New Roman" w:eastAsia="Calibri" w:hAnsi="Times New Roman" w:cs="Times New Roman"/>
          <w:sz w:val="12"/>
          <w:szCs w:val="12"/>
        </w:rPr>
        <w:fldChar w:fldCharType="begin"/>
      </w:r>
      <w:r w:rsidRPr="00D601AC">
        <w:rPr>
          <w:rFonts w:ascii="Times New Roman" w:eastAsia="Calibri" w:hAnsi="Times New Roman" w:cs="Times New Roman"/>
          <w:sz w:val="12"/>
          <w:szCs w:val="12"/>
        </w:rPr>
        <w:instrText xml:space="preserve"> DOCPROPERTY  Район  \* MERGEFORMAT </w:instrText>
      </w:r>
      <w:r w:rsidRPr="00D601AC">
        <w:rPr>
          <w:rFonts w:ascii="Times New Roman" w:eastAsia="Calibri" w:hAnsi="Times New Roman" w:cs="Times New Roman"/>
          <w:sz w:val="12"/>
          <w:szCs w:val="12"/>
        </w:rPr>
        <w:fldChar w:fldCharType="separate"/>
      </w:r>
      <w:r w:rsidRPr="00D601AC">
        <w:rPr>
          <w:rFonts w:ascii="Times New Roman" w:eastAsia="Calibri" w:hAnsi="Times New Roman" w:cs="Times New Roman"/>
          <w:sz w:val="12"/>
          <w:szCs w:val="12"/>
        </w:rPr>
        <w:t>Сергиевский</w:t>
      </w:r>
      <w:r w:rsidRPr="00D601AC">
        <w:rPr>
          <w:rFonts w:ascii="Times New Roman" w:eastAsia="Calibri" w:hAnsi="Times New Roman" w:cs="Times New Roman"/>
          <w:sz w:val="12"/>
          <w:szCs w:val="12"/>
        </w:rPr>
        <w:fldChar w:fldCharType="end"/>
      </w:r>
      <w:r w:rsidRPr="00D601AC">
        <w:rPr>
          <w:rFonts w:ascii="Times New Roman" w:eastAsia="Calibri" w:hAnsi="Times New Roman" w:cs="Times New Roman"/>
          <w:sz w:val="12"/>
          <w:szCs w:val="12"/>
        </w:rPr>
        <w:t xml:space="preserve"> Самарской области.</w:t>
      </w:r>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sz w:val="12"/>
          <w:szCs w:val="12"/>
        </w:rPr>
      </w:pPr>
      <w:r w:rsidRPr="00D601AC">
        <w:rPr>
          <w:rFonts w:ascii="Times New Roman" w:eastAsia="Calibri" w:hAnsi="Times New Roman" w:cs="Times New Roman"/>
          <w:sz w:val="12"/>
          <w:szCs w:val="12"/>
        </w:rPr>
        <w:t>Проект планировки территории линейного объекта – документация по планировке территории, подготовленная в целях обеспечения устойчивого развития территории линейных объектов, образующих элементы планировочной структуры территории.</w:t>
      </w:r>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sz w:val="12"/>
          <w:szCs w:val="12"/>
        </w:rPr>
      </w:pPr>
      <w:r w:rsidRPr="00D601AC">
        <w:rPr>
          <w:rFonts w:ascii="Times New Roman" w:eastAsia="Calibri" w:hAnsi="Times New Roman" w:cs="Times New Roman"/>
          <w:sz w:val="12"/>
          <w:szCs w:val="12"/>
        </w:rPr>
        <w:t xml:space="preserve">Проект подготовлен в границах территории, определенной в соответствии с Постановлением </w:t>
      </w:r>
      <w:r w:rsidRPr="00D601AC">
        <w:rPr>
          <w:rFonts w:ascii="Times New Roman" w:eastAsia="Calibri" w:hAnsi="Times New Roman" w:cs="Times New Roman"/>
          <w:sz w:val="12"/>
          <w:szCs w:val="12"/>
        </w:rPr>
        <w:fldChar w:fldCharType="begin"/>
      </w:r>
      <w:r w:rsidRPr="00D601AC">
        <w:rPr>
          <w:rFonts w:ascii="Times New Roman" w:eastAsia="Calibri" w:hAnsi="Times New Roman" w:cs="Times New Roman"/>
          <w:sz w:val="12"/>
          <w:szCs w:val="12"/>
        </w:rPr>
        <w:instrText xml:space="preserve"> DOCPROPERTY  "Постановление о разработке"  \* MERGEFORMAT </w:instrText>
      </w:r>
      <w:r w:rsidRPr="00D601AC">
        <w:rPr>
          <w:rFonts w:ascii="Times New Roman" w:eastAsia="Calibri" w:hAnsi="Times New Roman" w:cs="Times New Roman"/>
          <w:sz w:val="12"/>
          <w:szCs w:val="12"/>
        </w:rPr>
        <w:fldChar w:fldCharType="separate"/>
      </w:r>
      <w:r w:rsidRPr="00D601AC">
        <w:rPr>
          <w:rFonts w:ascii="Times New Roman" w:eastAsia="Calibri" w:hAnsi="Times New Roman" w:cs="Times New Roman"/>
          <w:sz w:val="12"/>
          <w:szCs w:val="12"/>
        </w:rPr>
        <w:t>№ 58 от 31.10.2016 г</w:t>
      </w:r>
      <w:r w:rsidRPr="00D601AC">
        <w:rPr>
          <w:rFonts w:ascii="Times New Roman" w:eastAsia="Calibri" w:hAnsi="Times New Roman" w:cs="Times New Roman"/>
          <w:sz w:val="12"/>
          <w:szCs w:val="12"/>
        </w:rPr>
        <w:fldChar w:fldCharType="end"/>
      </w:r>
      <w:r w:rsidRPr="00D601AC">
        <w:rPr>
          <w:rFonts w:ascii="Times New Roman" w:eastAsia="Calibri" w:hAnsi="Times New Roman" w:cs="Times New Roman"/>
          <w:sz w:val="12"/>
          <w:szCs w:val="12"/>
        </w:rPr>
        <w:t xml:space="preserve"> «О разработке проекта планировки территории и проекта межевания территории».</w:t>
      </w:r>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sz w:val="12"/>
          <w:szCs w:val="12"/>
        </w:rPr>
      </w:pPr>
      <w:r w:rsidRPr="00D601AC">
        <w:rPr>
          <w:rFonts w:ascii="Times New Roman" w:eastAsia="Calibri" w:hAnsi="Times New Roman" w:cs="Times New Roman"/>
          <w:sz w:val="12"/>
          <w:szCs w:val="12"/>
        </w:rPr>
        <w:t>Документация по планировке территории подготовлена на основании следующей документации:</w:t>
      </w:r>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sz w:val="12"/>
          <w:szCs w:val="12"/>
        </w:rPr>
      </w:pPr>
      <w:r w:rsidRPr="00D601AC">
        <w:rPr>
          <w:rFonts w:ascii="Times New Roman" w:eastAsia="Calibri" w:hAnsi="Times New Roman" w:cs="Times New Roman"/>
          <w:sz w:val="12"/>
          <w:szCs w:val="12"/>
        </w:rPr>
        <w:t xml:space="preserve">- Схема территориального планирования муниципального района </w:t>
      </w:r>
      <w:r w:rsidRPr="00D601AC">
        <w:rPr>
          <w:rFonts w:ascii="Times New Roman" w:eastAsia="Calibri" w:hAnsi="Times New Roman" w:cs="Times New Roman"/>
          <w:sz w:val="12"/>
          <w:szCs w:val="12"/>
        </w:rPr>
        <w:fldChar w:fldCharType="begin"/>
      </w:r>
      <w:r w:rsidRPr="00D601AC">
        <w:rPr>
          <w:rFonts w:ascii="Times New Roman" w:eastAsia="Calibri" w:hAnsi="Times New Roman" w:cs="Times New Roman"/>
          <w:sz w:val="12"/>
          <w:szCs w:val="12"/>
        </w:rPr>
        <w:instrText xml:space="preserve"> DOCPROPERTY  Район  \* MERGEFORMAT </w:instrText>
      </w:r>
      <w:r w:rsidRPr="00D601AC">
        <w:rPr>
          <w:rFonts w:ascii="Times New Roman" w:eastAsia="Calibri" w:hAnsi="Times New Roman" w:cs="Times New Roman"/>
          <w:sz w:val="12"/>
          <w:szCs w:val="12"/>
        </w:rPr>
        <w:fldChar w:fldCharType="separate"/>
      </w:r>
      <w:r w:rsidRPr="00D601AC">
        <w:rPr>
          <w:rFonts w:ascii="Times New Roman" w:eastAsia="Calibri" w:hAnsi="Times New Roman" w:cs="Times New Roman"/>
          <w:sz w:val="12"/>
          <w:szCs w:val="12"/>
        </w:rPr>
        <w:t>Сергиевский</w:t>
      </w:r>
      <w:r w:rsidRPr="00D601AC">
        <w:rPr>
          <w:rFonts w:ascii="Times New Roman" w:eastAsia="Calibri" w:hAnsi="Times New Roman" w:cs="Times New Roman"/>
          <w:sz w:val="12"/>
          <w:szCs w:val="12"/>
        </w:rPr>
        <w:fldChar w:fldCharType="end"/>
      </w:r>
      <w:r w:rsidRPr="00D601AC">
        <w:rPr>
          <w:rFonts w:ascii="Times New Roman" w:eastAsia="Calibri" w:hAnsi="Times New Roman" w:cs="Times New Roman"/>
          <w:sz w:val="12"/>
          <w:szCs w:val="12"/>
        </w:rPr>
        <w:t xml:space="preserve"> Самарской области;</w:t>
      </w:r>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sz w:val="12"/>
          <w:szCs w:val="12"/>
        </w:rPr>
      </w:pPr>
      <w:r w:rsidRPr="00D601AC">
        <w:rPr>
          <w:rFonts w:ascii="Times New Roman" w:eastAsia="Calibri" w:hAnsi="Times New Roman" w:cs="Times New Roman"/>
          <w:sz w:val="12"/>
          <w:szCs w:val="12"/>
        </w:rPr>
        <w:t xml:space="preserve">- Генеральный план сельского поселения </w:t>
      </w:r>
      <w:r w:rsidRPr="00D601AC">
        <w:rPr>
          <w:rFonts w:ascii="Times New Roman" w:eastAsia="Calibri" w:hAnsi="Times New Roman" w:cs="Times New Roman"/>
          <w:sz w:val="12"/>
          <w:szCs w:val="12"/>
        </w:rPr>
        <w:fldChar w:fldCharType="begin"/>
      </w:r>
      <w:r w:rsidRPr="00D601AC">
        <w:rPr>
          <w:rFonts w:ascii="Times New Roman" w:eastAsia="Calibri" w:hAnsi="Times New Roman" w:cs="Times New Roman"/>
          <w:sz w:val="12"/>
          <w:szCs w:val="12"/>
        </w:rPr>
        <w:instrText xml:space="preserve"> DOCPROPERTY  "Сельское поселение"  \* MERGEFORMAT </w:instrText>
      </w:r>
      <w:r w:rsidRPr="00D601AC">
        <w:rPr>
          <w:rFonts w:ascii="Times New Roman" w:eastAsia="Calibri" w:hAnsi="Times New Roman" w:cs="Times New Roman"/>
          <w:sz w:val="12"/>
          <w:szCs w:val="12"/>
        </w:rPr>
        <w:fldChar w:fldCharType="separate"/>
      </w:r>
      <w:r w:rsidRPr="00D601AC">
        <w:rPr>
          <w:rFonts w:ascii="Times New Roman" w:eastAsia="Calibri" w:hAnsi="Times New Roman" w:cs="Times New Roman"/>
          <w:sz w:val="12"/>
          <w:szCs w:val="12"/>
        </w:rPr>
        <w:t>Сергиевск</w:t>
      </w:r>
      <w:r w:rsidRPr="00D601AC">
        <w:rPr>
          <w:rFonts w:ascii="Times New Roman" w:eastAsia="Calibri" w:hAnsi="Times New Roman" w:cs="Times New Roman"/>
          <w:sz w:val="12"/>
          <w:szCs w:val="12"/>
        </w:rPr>
        <w:fldChar w:fldCharType="end"/>
      </w:r>
      <w:r w:rsidRPr="00D601AC">
        <w:rPr>
          <w:rFonts w:ascii="Times New Roman" w:eastAsia="Calibri" w:hAnsi="Times New Roman" w:cs="Times New Roman"/>
          <w:sz w:val="12"/>
          <w:szCs w:val="12"/>
        </w:rPr>
        <w:t xml:space="preserve"> муниципального района </w:t>
      </w:r>
      <w:r w:rsidRPr="00D601AC">
        <w:rPr>
          <w:rFonts w:ascii="Times New Roman" w:eastAsia="Calibri" w:hAnsi="Times New Roman" w:cs="Times New Roman"/>
          <w:sz w:val="12"/>
          <w:szCs w:val="12"/>
        </w:rPr>
        <w:fldChar w:fldCharType="begin"/>
      </w:r>
      <w:r w:rsidRPr="00D601AC">
        <w:rPr>
          <w:rFonts w:ascii="Times New Roman" w:eastAsia="Calibri" w:hAnsi="Times New Roman" w:cs="Times New Roman"/>
          <w:sz w:val="12"/>
          <w:szCs w:val="12"/>
        </w:rPr>
        <w:instrText xml:space="preserve"> DOCPROPERTY  Район  \* MERGEFORMAT </w:instrText>
      </w:r>
      <w:r w:rsidRPr="00D601AC">
        <w:rPr>
          <w:rFonts w:ascii="Times New Roman" w:eastAsia="Calibri" w:hAnsi="Times New Roman" w:cs="Times New Roman"/>
          <w:sz w:val="12"/>
          <w:szCs w:val="12"/>
        </w:rPr>
        <w:fldChar w:fldCharType="separate"/>
      </w:r>
      <w:r w:rsidRPr="00D601AC">
        <w:rPr>
          <w:rFonts w:ascii="Times New Roman" w:eastAsia="Calibri" w:hAnsi="Times New Roman" w:cs="Times New Roman"/>
          <w:sz w:val="12"/>
          <w:szCs w:val="12"/>
        </w:rPr>
        <w:t>Сергиевский</w:t>
      </w:r>
      <w:r w:rsidRPr="00D601AC">
        <w:rPr>
          <w:rFonts w:ascii="Times New Roman" w:eastAsia="Calibri" w:hAnsi="Times New Roman" w:cs="Times New Roman"/>
          <w:sz w:val="12"/>
          <w:szCs w:val="12"/>
        </w:rPr>
        <w:fldChar w:fldCharType="end"/>
      </w:r>
      <w:r w:rsidRPr="00D601AC">
        <w:rPr>
          <w:rFonts w:ascii="Times New Roman" w:eastAsia="Calibri" w:hAnsi="Times New Roman" w:cs="Times New Roman"/>
          <w:sz w:val="12"/>
          <w:szCs w:val="12"/>
        </w:rPr>
        <w:t xml:space="preserve"> Самарской области.</w:t>
      </w:r>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b/>
          <w:sz w:val="12"/>
          <w:szCs w:val="12"/>
        </w:rPr>
      </w:pPr>
      <w:r w:rsidRPr="00D601AC">
        <w:rPr>
          <w:rFonts w:ascii="Times New Roman" w:eastAsia="Calibri" w:hAnsi="Times New Roman" w:cs="Times New Roman"/>
          <w:b/>
          <w:sz w:val="12"/>
          <w:szCs w:val="12"/>
        </w:rPr>
        <w:t>1.2 Сведения о линейном объекте и его краткая характеристика</w:t>
      </w:r>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bCs/>
          <w:sz w:val="12"/>
          <w:szCs w:val="12"/>
        </w:rPr>
      </w:pPr>
      <w:r w:rsidRPr="00D601AC">
        <w:rPr>
          <w:rFonts w:ascii="Times New Roman" w:eastAsia="Calibri" w:hAnsi="Times New Roman" w:cs="Times New Roman"/>
          <w:bCs/>
          <w:sz w:val="12"/>
          <w:szCs w:val="12"/>
        </w:rPr>
        <w:t>В административном отношении изысканный объект расположен в Сергиевском районе Самарской области.</w:t>
      </w:r>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bCs/>
          <w:sz w:val="12"/>
          <w:szCs w:val="12"/>
        </w:rPr>
      </w:pPr>
      <w:r w:rsidRPr="00D601AC">
        <w:rPr>
          <w:rFonts w:ascii="Times New Roman" w:eastAsia="Calibri" w:hAnsi="Times New Roman" w:cs="Times New Roman"/>
          <w:bCs/>
          <w:sz w:val="12"/>
          <w:szCs w:val="12"/>
        </w:rPr>
        <w:t>Ближайшие населенные пункты:</w:t>
      </w:r>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bCs/>
          <w:sz w:val="12"/>
          <w:szCs w:val="12"/>
        </w:rPr>
      </w:pPr>
      <w:r w:rsidRPr="00D601AC">
        <w:rPr>
          <w:rFonts w:ascii="Times New Roman" w:eastAsia="Calibri" w:hAnsi="Times New Roman" w:cs="Times New Roman"/>
          <w:bCs/>
          <w:sz w:val="12"/>
          <w:szCs w:val="12"/>
        </w:rPr>
        <w:t xml:space="preserve">с. </w:t>
      </w:r>
      <w:proofErr w:type="spellStart"/>
      <w:r w:rsidRPr="00D601AC">
        <w:rPr>
          <w:rFonts w:ascii="Times New Roman" w:eastAsia="Calibri" w:hAnsi="Times New Roman" w:cs="Times New Roman"/>
          <w:bCs/>
          <w:sz w:val="12"/>
          <w:szCs w:val="12"/>
        </w:rPr>
        <w:t>Смольково</w:t>
      </w:r>
      <w:proofErr w:type="spellEnd"/>
      <w:r w:rsidRPr="00D601AC">
        <w:rPr>
          <w:rFonts w:ascii="Times New Roman" w:eastAsia="Calibri" w:hAnsi="Times New Roman" w:cs="Times New Roman"/>
          <w:bCs/>
          <w:sz w:val="12"/>
          <w:szCs w:val="12"/>
        </w:rPr>
        <w:t xml:space="preserve">, </w:t>
      </w:r>
      <w:proofErr w:type="gramStart"/>
      <w:r w:rsidRPr="00D601AC">
        <w:rPr>
          <w:rFonts w:ascii="Times New Roman" w:eastAsia="Calibri" w:hAnsi="Times New Roman" w:cs="Times New Roman"/>
          <w:bCs/>
          <w:sz w:val="12"/>
          <w:szCs w:val="12"/>
        </w:rPr>
        <w:t>расположенное</w:t>
      </w:r>
      <w:proofErr w:type="gramEnd"/>
      <w:r w:rsidRPr="00D601AC">
        <w:rPr>
          <w:rFonts w:ascii="Times New Roman" w:eastAsia="Calibri" w:hAnsi="Times New Roman" w:cs="Times New Roman"/>
          <w:bCs/>
          <w:sz w:val="12"/>
          <w:szCs w:val="12"/>
        </w:rPr>
        <w:t xml:space="preserve"> в 5,3 км к северо-востоку от площадки скважины № 598, в 6,2 км от существующей ИУ с узлом приема СОД;</w:t>
      </w:r>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bCs/>
          <w:sz w:val="12"/>
          <w:szCs w:val="12"/>
        </w:rPr>
      </w:pPr>
      <w:r w:rsidRPr="00D601AC">
        <w:rPr>
          <w:rFonts w:ascii="Times New Roman" w:eastAsia="Calibri" w:hAnsi="Times New Roman" w:cs="Times New Roman"/>
          <w:bCs/>
          <w:sz w:val="12"/>
          <w:szCs w:val="12"/>
        </w:rPr>
        <w:t xml:space="preserve">п. Нов. </w:t>
      </w:r>
      <w:proofErr w:type="gramStart"/>
      <w:r w:rsidRPr="00D601AC">
        <w:rPr>
          <w:rFonts w:ascii="Times New Roman" w:eastAsia="Calibri" w:hAnsi="Times New Roman" w:cs="Times New Roman"/>
          <w:bCs/>
          <w:sz w:val="12"/>
          <w:szCs w:val="12"/>
        </w:rPr>
        <w:t>Чесноковка расположенный в 5,6 км к северо-востоку от площадки скважины № 598; в 6,8 км от существующей ИУ с узлом приема СОД;</w:t>
      </w:r>
      <w:proofErr w:type="gramEnd"/>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bCs/>
          <w:sz w:val="12"/>
          <w:szCs w:val="12"/>
        </w:rPr>
      </w:pPr>
      <w:proofErr w:type="gramStart"/>
      <w:r w:rsidRPr="00D601AC">
        <w:rPr>
          <w:rFonts w:ascii="Times New Roman" w:eastAsia="Calibri" w:hAnsi="Times New Roman" w:cs="Times New Roman"/>
          <w:bCs/>
          <w:sz w:val="12"/>
          <w:szCs w:val="12"/>
        </w:rPr>
        <w:t xml:space="preserve">п. </w:t>
      </w:r>
      <w:proofErr w:type="spellStart"/>
      <w:r w:rsidRPr="00D601AC">
        <w:rPr>
          <w:rFonts w:ascii="Times New Roman" w:eastAsia="Calibri" w:hAnsi="Times New Roman" w:cs="Times New Roman"/>
          <w:bCs/>
          <w:sz w:val="12"/>
          <w:szCs w:val="12"/>
        </w:rPr>
        <w:t>Новообошино</w:t>
      </w:r>
      <w:proofErr w:type="spellEnd"/>
      <w:r w:rsidRPr="00D601AC">
        <w:rPr>
          <w:rFonts w:ascii="Times New Roman" w:eastAsia="Calibri" w:hAnsi="Times New Roman" w:cs="Times New Roman"/>
          <w:bCs/>
          <w:sz w:val="12"/>
          <w:szCs w:val="12"/>
        </w:rPr>
        <w:t xml:space="preserve"> расположенный в 7,7 км к востоку от площадки скважины № 598; в 8,8 км от существующей ИУ с узлом приема СОД;</w:t>
      </w:r>
      <w:proofErr w:type="gramEnd"/>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bCs/>
          <w:sz w:val="12"/>
          <w:szCs w:val="12"/>
        </w:rPr>
      </w:pPr>
      <w:r w:rsidRPr="00D601AC">
        <w:rPr>
          <w:rFonts w:ascii="Times New Roman" w:eastAsia="Calibri" w:hAnsi="Times New Roman" w:cs="Times New Roman"/>
          <w:bCs/>
          <w:sz w:val="12"/>
          <w:szCs w:val="12"/>
        </w:rPr>
        <w:t xml:space="preserve">п. Боровка, </w:t>
      </w:r>
      <w:proofErr w:type="gramStart"/>
      <w:r w:rsidRPr="00D601AC">
        <w:rPr>
          <w:rFonts w:ascii="Times New Roman" w:eastAsia="Calibri" w:hAnsi="Times New Roman" w:cs="Times New Roman"/>
          <w:bCs/>
          <w:sz w:val="12"/>
          <w:szCs w:val="12"/>
        </w:rPr>
        <w:t>расположенное</w:t>
      </w:r>
      <w:proofErr w:type="gramEnd"/>
      <w:r w:rsidRPr="00D601AC">
        <w:rPr>
          <w:rFonts w:ascii="Times New Roman" w:eastAsia="Calibri" w:hAnsi="Times New Roman" w:cs="Times New Roman"/>
          <w:bCs/>
          <w:sz w:val="12"/>
          <w:szCs w:val="12"/>
        </w:rPr>
        <w:t xml:space="preserve"> в 4,1 км к югу от площадки скважины № 598, в 3,3 км от существующей ИУ с узлом приема СОД;</w:t>
      </w:r>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bCs/>
          <w:sz w:val="12"/>
          <w:szCs w:val="12"/>
        </w:rPr>
      </w:pPr>
      <w:r w:rsidRPr="00D601AC">
        <w:rPr>
          <w:rFonts w:ascii="Times New Roman" w:eastAsia="Calibri" w:hAnsi="Times New Roman" w:cs="Times New Roman"/>
          <w:bCs/>
          <w:sz w:val="12"/>
          <w:szCs w:val="12"/>
        </w:rPr>
        <w:t xml:space="preserve">с. Екатериновка, </w:t>
      </w:r>
      <w:proofErr w:type="gramStart"/>
      <w:r w:rsidRPr="00D601AC">
        <w:rPr>
          <w:rFonts w:ascii="Times New Roman" w:eastAsia="Calibri" w:hAnsi="Times New Roman" w:cs="Times New Roman"/>
          <w:bCs/>
          <w:sz w:val="12"/>
          <w:szCs w:val="12"/>
        </w:rPr>
        <w:t>расположенное</w:t>
      </w:r>
      <w:proofErr w:type="gramEnd"/>
      <w:r w:rsidRPr="00D601AC">
        <w:rPr>
          <w:rFonts w:ascii="Times New Roman" w:eastAsia="Calibri" w:hAnsi="Times New Roman" w:cs="Times New Roman"/>
          <w:bCs/>
          <w:sz w:val="12"/>
          <w:szCs w:val="12"/>
        </w:rPr>
        <w:t xml:space="preserve"> в 5,5 км к юго-западу от площадки скважины № 598, в 4,4 км от существующей ИУ с узлом приема СОД;</w:t>
      </w:r>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bCs/>
          <w:sz w:val="12"/>
          <w:szCs w:val="12"/>
        </w:rPr>
      </w:pPr>
      <w:r w:rsidRPr="00D601AC">
        <w:rPr>
          <w:rFonts w:ascii="Times New Roman" w:eastAsia="Calibri" w:hAnsi="Times New Roman" w:cs="Times New Roman"/>
          <w:bCs/>
          <w:sz w:val="12"/>
          <w:szCs w:val="12"/>
        </w:rPr>
        <w:t xml:space="preserve">Дорожная сеть района работ представлена автодорогой Сергиевск – Красный Городок, автодорогами, соединяющими указанные выше населенные пункты, а также сетью проселочных и полевых дорог. Гидрография представлена реками Боровка, Бол. </w:t>
      </w:r>
      <w:proofErr w:type="spellStart"/>
      <w:r w:rsidRPr="00D601AC">
        <w:rPr>
          <w:rFonts w:ascii="Times New Roman" w:eastAsia="Calibri" w:hAnsi="Times New Roman" w:cs="Times New Roman"/>
          <w:bCs/>
          <w:sz w:val="12"/>
          <w:szCs w:val="12"/>
        </w:rPr>
        <w:t>Суруш</w:t>
      </w:r>
      <w:proofErr w:type="spellEnd"/>
      <w:r w:rsidRPr="00D601AC">
        <w:rPr>
          <w:rFonts w:ascii="Times New Roman" w:eastAsia="Calibri" w:hAnsi="Times New Roman" w:cs="Times New Roman"/>
          <w:bCs/>
          <w:sz w:val="12"/>
          <w:szCs w:val="12"/>
        </w:rPr>
        <w:t xml:space="preserve">, Мал. </w:t>
      </w:r>
      <w:proofErr w:type="spellStart"/>
      <w:r w:rsidRPr="00D601AC">
        <w:rPr>
          <w:rFonts w:ascii="Times New Roman" w:eastAsia="Calibri" w:hAnsi="Times New Roman" w:cs="Times New Roman"/>
          <w:bCs/>
          <w:sz w:val="12"/>
          <w:szCs w:val="12"/>
        </w:rPr>
        <w:t>Суруш</w:t>
      </w:r>
      <w:proofErr w:type="spellEnd"/>
      <w:r w:rsidRPr="00D601AC">
        <w:rPr>
          <w:rFonts w:ascii="Times New Roman" w:eastAsia="Calibri" w:hAnsi="Times New Roman" w:cs="Times New Roman"/>
          <w:bCs/>
          <w:sz w:val="12"/>
          <w:szCs w:val="12"/>
        </w:rPr>
        <w:t>, Сок.</w:t>
      </w:r>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bCs/>
          <w:sz w:val="12"/>
          <w:szCs w:val="12"/>
        </w:rPr>
      </w:pPr>
      <w:r w:rsidRPr="00D601AC">
        <w:rPr>
          <w:rFonts w:ascii="Times New Roman" w:eastAsia="Calibri" w:hAnsi="Times New Roman" w:cs="Times New Roman"/>
          <w:bCs/>
          <w:sz w:val="12"/>
          <w:szCs w:val="12"/>
        </w:rPr>
        <w:t>Местность открытая, незначительно пересеченная балками и оврагами.</w:t>
      </w:r>
    </w:p>
    <w:p w:rsidR="00451F88" w:rsidRDefault="00D601AC"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9034" cy="3519578"/>
            <wp:effectExtent l="0" t="0" r="0" b="0"/>
            <wp:docPr id="5" name="Рисунок 5" descr="C:\Users\Urist\AppData\Local\Microsoft\Windows\Temporary Internet Files\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rist\AppData\Local\Microsoft\Windows\Temporary Internet Files\Content.Word\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9595" cy="3519991"/>
                    </a:xfrm>
                    <a:prstGeom prst="rect">
                      <a:avLst/>
                    </a:prstGeom>
                    <a:noFill/>
                    <a:ln>
                      <a:noFill/>
                    </a:ln>
                  </pic:spPr>
                </pic:pic>
              </a:graphicData>
            </a:graphic>
          </wp:inline>
        </w:drawing>
      </w:r>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bCs/>
          <w:sz w:val="12"/>
          <w:szCs w:val="12"/>
        </w:rPr>
      </w:pPr>
      <w:r w:rsidRPr="00D601AC">
        <w:rPr>
          <w:rFonts w:ascii="Times New Roman" w:eastAsia="Calibri" w:hAnsi="Times New Roman" w:cs="Times New Roman"/>
          <w:bCs/>
          <w:sz w:val="12"/>
          <w:szCs w:val="12"/>
        </w:rPr>
        <w:lastRenderedPageBreak/>
        <w:t>В районе проектируемых объектов охраняемых природных территорий (заповедников, заказников, памятников природы) нет, что подтверждается письмом Министерства лесного хозяйства, охраны окружающей среды и природопользования Самарской области № 220303/23653 от 24.10.2016 г.</w:t>
      </w:r>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bCs/>
          <w:sz w:val="12"/>
          <w:szCs w:val="12"/>
        </w:rPr>
      </w:pPr>
      <w:r w:rsidRPr="00D601AC">
        <w:rPr>
          <w:rFonts w:ascii="Times New Roman" w:eastAsia="Calibri" w:hAnsi="Times New Roman" w:cs="Times New Roman"/>
          <w:bCs/>
          <w:sz w:val="12"/>
          <w:szCs w:val="12"/>
        </w:rPr>
        <w:t>Топографическая съемка выполнена тахеометрическим методом полярным способом ситуации и рельефа электронным тахеометром «</w:t>
      </w:r>
      <w:r w:rsidRPr="00D601AC">
        <w:rPr>
          <w:rFonts w:ascii="Times New Roman" w:eastAsia="Calibri" w:hAnsi="Times New Roman" w:cs="Times New Roman"/>
          <w:bCs/>
          <w:sz w:val="12"/>
          <w:szCs w:val="12"/>
          <w:lang w:val="en-US"/>
        </w:rPr>
        <w:t>Leica TS</w:t>
      </w:r>
      <w:r w:rsidRPr="00D601AC">
        <w:rPr>
          <w:rFonts w:ascii="Times New Roman" w:eastAsia="Calibri" w:hAnsi="Times New Roman" w:cs="Times New Roman"/>
          <w:bCs/>
          <w:sz w:val="12"/>
          <w:szCs w:val="12"/>
        </w:rPr>
        <w:t>06» с автоматической регистрацией результатов измерений на электронных носителях прибора. Компьютерная обработка полевых измерений осуществлена с использованием программного средства «</w:t>
      </w:r>
      <w:proofErr w:type="spellStart"/>
      <w:r w:rsidRPr="00D601AC">
        <w:rPr>
          <w:rFonts w:ascii="Times New Roman" w:eastAsia="Calibri" w:hAnsi="Times New Roman" w:cs="Times New Roman"/>
          <w:bCs/>
          <w:sz w:val="12"/>
          <w:szCs w:val="12"/>
        </w:rPr>
        <w:t>Credo</w:t>
      </w:r>
      <w:proofErr w:type="spellEnd"/>
      <w:r w:rsidRPr="00D601AC">
        <w:rPr>
          <w:rFonts w:ascii="Times New Roman" w:eastAsia="Calibri" w:hAnsi="Times New Roman" w:cs="Times New Roman"/>
          <w:bCs/>
          <w:sz w:val="12"/>
          <w:szCs w:val="12"/>
        </w:rPr>
        <w:t xml:space="preserve"> </w:t>
      </w:r>
      <w:proofErr w:type="spellStart"/>
      <w:r w:rsidRPr="00D601AC">
        <w:rPr>
          <w:rFonts w:ascii="Times New Roman" w:eastAsia="Calibri" w:hAnsi="Times New Roman" w:cs="Times New Roman"/>
          <w:bCs/>
          <w:sz w:val="12"/>
          <w:szCs w:val="12"/>
        </w:rPr>
        <w:t>Dat</w:t>
      </w:r>
      <w:proofErr w:type="spellEnd"/>
      <w:r w:rsidRPr="00D601AC">
        <w:rPr>
          <w:rFonts w:ascii="Times New Roman" w:eastAsia="Calibri" w:hAnsi="Times New Roman" w:cs="Times New Roman"/>
          <w:bCs/>
          <w:sz w:val="12"/>
          <w:szCs w:val="12"/>
        </w:rPr>
        <w:t>».</w:t>
      </w:r>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bCs/>
          <w:sz w:val="12"/>
          <w:szCs w:val="12"/>
        </w:rPr>
      </w:pPr>
      <w:proofErr w:type="gramStart"/>
      <w:r w:rsidRPr="00D601AC">
        <w:rPr>
          <w:rFonts w:ascii="Times New Roman" w:eastAsia="Calibri" w:hAnsi="Times New Roman" w:cs="Times New Roman"/>
          <w:bCs/>
          <w:sz w:val="12"/>
          <w:szCs w:val="12"/>
        </w:rPr>
        <w:t xml:space="preserve">Местоположение подземных коммуникаций и глубина залегания определены </w:t>
      </w:r>
      <w:proofErr w:type="spellStart"/>
      <w:r w:rsidRPr="00D601AC">
        <w:rPr>
          <w:rFonts w:ascii="Times New Roman" w:eastAsia="Calibri" w:hAnsi="Times New Roman" w:cs="Times New Roman"/>
          <w:bCs/>
          <w:sz w:val="12"/>
          <w:szCs w:val="12"/>
        </w:rPr>
        <w:t>трубокабелеискателем</w:t>
      </w:r>
      <w:proofErr w:type="spellEnd"/>
      <w:r w:rsidRPr="00D601AC">
        <w:rPr>
          <w:rFonts w:ascii="Times New Roman" w:eastAsia="Calibri" w:hAnsi="Times New Roman" w:cs="Times New Roman"/>
          <w:bCs/>
          <w:sz w:val="12"/>
          <w:szCs w:val="12"/>
        </w:rPr>
        <w:t xml:space="preserve"> </w:t>
      </w:r>
      <w:r w:rsidRPr="00D601AC">
        <w:rPr>
          <w:rFonts w:ascii="Times New Roman" w:eastAsia="Calibri" w:hAnsi="Times New Roman" w:cs="Times New Roman"/>
          <w:bCs/>
          <w:sz w:val="12"/>
          <w:szCs w:val="12"/>
          <w:lang w:val="en-US"/>
        </w:rPr>
        <w:t>SR</w:t>
      </w:r>
      <w:r w:rsidRPr="00D601AC">
        <w:rPr>
          <w:rFonts w:ascii="Times New Roman" w:eastAsia="Calibri" w:hAnsi="Times New Roman" w:cs="Times New Roman"/>
          <w:bCs/>
          <w:sz w:val="12"/>
          <w:szCs w:val="12"/>
        </w:rPr>
        <w:t>-20 с использованием контактного и индукционного способов.</w:t>
      </w:r>
      <w:proofErr w:type="gramEnd"/>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b/>
          <w:bCs/>
          <w:sz w:val="12"/>
          <w:szCs w:val="12"/>
        </w:rPr>
      </w:pPr>
      <w:r w:rsidRPr="00D601AC">
        <w:rPr>
          <w:rFonts w:ascii="Times New Roman" w:eastAsia="Calibri" w:hAnsi="Times New Roman" w:cs="Times New Roman"/>
          <w:b/>
          <w:bCs/>
          <w:sz w:val="12"/>
          <w:szCs w:val="12"/>
        </w:rPr>
        <w:t>Описание площадок и трасс.</w:t>
      </w:r>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sz w:val="12"/>
          <w:szCs w:val="12"/>
        </w:rPr>
      </w:pPr>
      <w:r w:rsidRPr="00D601AC">
        <w:rPr>
          <w:rFonts w:ascii="Times New Roman" w:eastAsia="Calibri" w:hAnsi="Times New Roman" w:cs="Times New Roman"/>
          <w:sz w:val="12"/>
          <w:szCs w:val="12"/>
        </w:rPr>
        <w:t xml:space="preserve">Трасса выкидного трубопровода, протяженностью 1264,9 м, следует от скважины № 598 </w:t>
      </w:r>
      <w:proofErr w:type="gramStart"/>
      <w:r w:rsidRPr="00D601AC">
        <w:rPr>
          <w:rFonts w:ascii="Times New Roman" w:eastAsia="Calibri" w:hAnsi="Times New Roman" w:cs="Times New Roman"/>
          <w:sz w:val="12"/>
          <w:szCs w:val="12"/>
        </w:rPr>
        <w:t>до</w:t>
      </w:r>
      <w:proofErr w:type="gramEnd"/>
      <w:r w:rsidRPr="00D601AC">
        <w:rPr>
          <w:rFonts w:ascii="Times New Roman" w:eastAsia="Calibri" w:hAnsi="Times New Roman" w:cs="Times New Roman"/>
          <w:sz w:val="12"/>
          <w:szCs w:val="12"/>
        </w:rPr>
        <w:t xml:space="preserve"> существующей ИУ в общем юго-западном направлении по пастбищным землям. На пути следования трассы имеются пересечения с подземными нефтепроводами, ЛЭП-6 </w:t>
      </w:r>
      <w:proofErr w:type="spellStart"/>
      <w:r w:rsidRPr="00D601AC">
        <w:rPr>
          <w:rFonts w:ascii="Times New Roman" w:eastAsia="Calibri" w:hAnsi="Times New Roman" w:cs="Times New Roman"/>
          <w:sz w:val="12"/>
          <w:szCs w:val="12"/>
        </w:rPr>
        <w:t>кВ.</w:t>
      </w:r>
      <w:proofErr w:type="spellEnd"/>
      <w:r w:rsidRPr="00D601AC">
        <w:rPr>
          <w:rFonts w:ascii="Times New Roman" w:eastAsia="Calibri" w:hAnsi="Times New Roman" w:cs="Times New Roman"/>
          <w:sz w:val="12"/>
          <w:szCs w:val="12"/>
        </w:rPr>
        <w:t xml:space="preserve"> Перепад высот по трассе от 127 до 205 м.</w:t>
      </w:r>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sz w:val="12"/>
          <w:szCs w:val="12"/>
        </w:rPr>
      </w:pPr>
      <w:r w:rsidRPr="00D601AC">
        <w:rPr>
          <w:rFonts w:ascii="Times New Roman" w:eastAsia="Calibri" w:hAnsi="Times New Roman" w:cs="Times New Roman"/>
          <w:sz w:val="12"/>
          <w:szCs w:val="12"/>
        </w:rPr>
        <w:t xml:space="preserve">Трасса ВЛ-6 </w:t>
      </w:r>
      <w:proofErr w:type="spellStart"/>
      <w:r w:rsidRPr="00D601AC">
        <w:rPr>
          <w:rFonts w:ascii="Times New Roman" w:eastAsia="Calibri" w:hAnsi="Times New Roman" w:cs="Times New Roman"/>
          <w:sz w:val="12"/>
          <w:szCs w:val="12"/>
        </w:rPr>
        <w:t>кВ</w:t>
      </w:r>
      <w:proofErr w:type="spellEnd"/>
      <w:r w:rsidRPr="00D601AC">
        <w:rPr>
          <w:rFonts w:ascii="Times New Roman" w:eastAsia="Calibri" w:hAnsi="Times New Roman" w:cs="Times New Roman"/>
          <w:sz w:val="12"/>
          <w:szCs w:val="12"/>
        </w:rPr>
        <w:t xml:space="preserve"> к скважине №598 от ранее запроектированного (проект 2469П) ответвления к скважине № 591 (Ф-5 ПС 35/6 </w:t>
      </w:r>
      <w:proofErr w:type="spellStart"/>
      <w:r w:rsidRPr="00D601AC">
        <w:rPr>
          <w:rFonts w:ascii="Times New Roman" w:eastAsia="Calibri" w:hAnsi="Times New Roman" w:cs="Times New Roman"/>
          <w:sz w:val="12"/>
          <w:szCs w:val="12"/>
        </w:rPr>
        <w:t>кВ</w:t>
      </w:r>
      <w:proofErr w:type="spellEnd"/>
      <w:r w:rsidRPr="00D601AC">
        <w:rPr>
          <w:rFonts w:ascii="Times New Roman" w:eastAsia="Calibri" w:hAnsi="Times New Roman" w:cs="Times New Roman"/>
          <w:sz w:val="12"/>
          <w:szCs w:val="12"/>
        </w:rPr>
        <w:t xml:space="preserve"> «</w:t>
      </w:r>
      <w:proofErr w:type="spellStart"/>
      <w:r w:rsidRPr="00D601AC">
        <w:rPr>
          <w:rFonts w:ascii="Times New Roman" w:eastAsia="Calibri" w:hAnsi="Times New Roman" w:cs="Times New Roman"/>
          <w:sz w:val="12"/>
          <w:szCs w:val="12"/>
        </w:rPr>
        <w:t>Боровская</w:t>
      </w:r>
      <w:proofErr w:type="spellEnd"/>
      <w:r w:rsidRPr="00D601AC">
        <w:rPr>
          <w:rFonts w:ascii="Times New Roman" w:eastAsia="Calibri" w:hAnsi="Times New Roman" w:cs="Times New Roman"/>
          <w:sz w:val="12"/>
          <w:szCs w:val="12"/>
        </w:rPr>
        <w:t xml:space="preserve">»), следует в общем восточном направлении, протяженностью 153.0 . На пути следования трассы имеется пересечение с ЛЭП-6 </w:t>
      </w:r>
      <w:proofErr w:type="spellStart"/>
      <w:r w:rsidRPr="00D601AC">
        <w:rPr>
          <w:rFonts w:ascii="Times New Roman" w:eastAsia="Calibri" w:hAnsi="Times New Roman" w:cs="Times New Roman"/>
          <w:sz w:val="12"/>
          <w:szCs w:val="12"/>
        </w:rPr>
        <w:t>кВ.</w:t>
      </w:r>
      <w:proofErr w:type="spellEnd"/>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sz w:val="12"/>
          <w:szCs w:val="12"/>
        </w:rPr>
      </w:pPr>
      <w:r w:rsidRPr="00D601AC">
        <w:rPr>
          <w:rFonts w:ascii="Times New Roman" w:eastAsia="Calibri" w:hAnsi="Times New Roman" w:cs="Times New Roman"/>
          <w:sz w:val="12"/>
          <w:szCs w:val="12"/>
        </w:rPr>
        <w:t xml:space="preserve">Трасса кабеля </w:t>
      </w:r>
      <w:proofErr w:type="spellStart"/>
      <w:r w:rsidRPr="00D601AC">
        <w:rPr>
          <w:rFonts w:ascii="Times New Roman" w:eastAsia="Calibri" w:hAnsi="Times New Roman" w:cs="Times New Roman"/>
          <w:sz w:val="12"/>
          <w:szCs w:val="12"/>
        </w:rPr>
        <w:t>КИПиА</w:t>
      </w:r>
      <w:proofErr w:type="spellEnd"/>
      <w:r w:rsidRPr="00D601AC">
        <w:rPr>
          <w:rFonts w:ascii="Times New Roman" w:eastAsia="Calibri" w:hAnsi="Times New Roman" w:cs="Times New Roman"/>
          <w:sz w:val="12"/>
          <w:szCs w:val="12"/>
        </w:rPr>
        <w:t xml:space="preserve"> проектируются в рамках площадки узла  приема ОУ, общей протяженностью 86,8 м, частично учтена в границах временного и постоянного отвода площадки узла  приема ОУ. Пересечений с существующими инженерными коммуникациями нет.</w:t>
      </w:r>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sz w:val="12"/>
          <w:szCs w:val="12"/>
        </w:rPr>
      </w:pPr>
      <w:r w:rsidRPr="00D601AC">
        <w:rPr>
          <w:rFonts w:ascii="Times New Roman" w:eastAsia="Calibri" w:hAnsi="Times New Roman" w:cs="Times New Roman"/>
          <w:sz w:val="12"/>
          <w:szCs w:val="12"/>
        </w:rPr>
        <w:t xml:space="preserve">Подъезд к площадке скважины № 598, площадке узла приема ОУ предусматриваются с </w:t>
      </w:r>
      <w:proofErr w:type="spellStart"/>
      <w:proofErr w:type="gramStart"/>
      <w:r w:rsidRPr="00D601AC">
        <w:rPr>
          <w:rFonts w:ascii="Times New Roman" w:eastAsia="Calibri" w:hAnsi="Times New Roman" w:cs="Times New Roman"/>
          <w:sz w:val="12"/>
          <w:szCs w:val="12"/>
        </w:rPr>
        <w:t>грунто</w:t>
      </w:r>
      <w:proofErr w:type="spellEnd"/>
      <w:r w:rsidRPr="00D601AC">
        <w:rPr>
          <w:rFonts w:ascii="Times New Roman" w:eastAsia="Calibri" w:hAnsi="Times New Roman" w:cs="Times New Roman"/>
          <w:sz w:val="12"/>
          <w:szCs w:val="12"/>
        </w:rPr>
        <w:t>-щебеночным</w:t>
      </w:r>
      <w:proofErr w:type="gramEnd"/>
      <w:r w:rsidRPr="00D601AC">
        <w:rPr>
          <w:rFonts w:ascii="Times New Roman" w:eastAsia="Calibri" w:hAnsi="Times New Roman" w:cs="Times New Roman"/>
          <w:sz w:val="12"/>
          <w:szCs w:val="12"/>
        </w:rPr>
        <w:t xml:space="preserve"> покрытием с общей шириной– 6,50 м, толщиной – 0,25 м.</w:t>
      </w:r>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sz w:val="12"/>
          <w:szCs w:val="12"/>
        </w:rPr>
      </w:pPr>
      <w:r w:rsidRPr="00D601AC">
        <w:rPr>
          <w:rFonts w:ascii="Times New Roman" w:eastAsia="Calibri" w:hAnsi="Times New Roman" w:cs="Times New Roman"/>
          <w:sz w:val="12"/>
          <w:szCs w:val="12"/>
        </w:rPr>
        <w:t>Подъе</w:t>
      </w:r>
      <w:proofErr w:type="gramStart"/>
      <w:r w:rsidRPr="00D601AC">
        <w:rPr>
          <w:rFonts w:ascii="Times New Roman" w:eastAsia="Calibri" w:hAnsi="Times New Roman" w:cs="Times New Roman"/>
          <w:sz w:val="12"/>
          <w:szCs w:val="12"/>
        </w:rPr>
        <w:t>зд к пл</w:t>
      </w:r>
      <w:proofErr w:type="gramEnd"/>
      <w:r w:rsidRPr="00D601AC">
        <w:rPr>
          <w:rFonts w:ascii="Times New Roman" w:eastAsia="Calibri" w:hAnsi="Times New Roman" w:cs="Times New Roman"/>
          <w:sz w:val="12"/>
          <w:szCs w:val="12"/>
        </w:rPr>
        <w:t>ощадке скважины № 598 предусматривается от существующей грунтовой полевой дороги проходимой в период весенне-осенней распутицы. Длина подъезда – 71,65м.</w:t>
      </w:r>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sz w:val="12"/>
          <w:szCs w:val="12"/>
        </w:rPr>
      </w:pPr>
      <w:r w:rsidRPr="00D601AC">
        <w:rPr>
          <w:rFonts w:ascii="Times New Roman" w:eastAsia="Calibri" w:hAnsi="Times New Roman" w:cs="Times New Roman"/>
          <w:sz w:val="12"/>
          <w:szCs w:val="12"/>
        </w:rPr>
        <w:t>Подъе</w:t>
      </w:r>
      <w:proofErr w:type="gramStart"/>
      <w:r w:rsidRPr="00D601AC">
        <w:rPr>
          <w:rFonts w:ascii="Times New Roman" w:eastAsia="Calibri" w:hAnsi="Times New Roman" w:cs="Times New Roman"/>
          <w:sz w:val="12"/>
          <w:szCs w:val="12"/>
        </w:rPr>
        <w:t>зд к пл</w:t>
      </w:r>
      <w:proofErr w:type="gramEnd"/>
      <w:r w:rsidRPr="00D601AC">
        <w:rPr>
          <w:rFonts w:ascii="Times New Roman" w:eastAsia="Calibri" w:hAnsi="Times New Roman" w:cs="Times New Roman"/>
          <w:sz w:val="12"/>
          <w:szCs w:val="12"/>
        </w:rPr>
        <w:t>ощадке узла приема ОУ предусматривается от существующей грунтовой полевой дороги проходимой в период весенне-осенней распутицы. Длина подъезда – 280,25 м</w:t>
      </w:r>
      <w:proofErr w:type="gramStart"/>
      <w:r w:rsidRPr="00D601AC">
        <w:rPr>
          <w:rFonts w:ascii="Times New Roman" w:eastAsia="Calibri" w:hAnsi="Times New Roman" w:cs="Times New Roman"/>
          <w:sz w:val="12"/>
          <w:szCs w:val="12"/>
        </w:rPr>
        <w:t>..</w:t>
      </w:r>
      <w:proofErr w:type="gramEnd"/>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b/>
          <w:sz w:val="12"/>
          <w:szCs w:val="12"/>
        </w:rPr>
      </w:pPr>
      <w:r w:rsidRPr="00D601AC">
        <w:rPr>
          <w:rFonts w:ascii="Times New Roman" w:eastAsia="Calibri" w:hAnsi="Times New Roman" w:cs="Times New Roman"/>
          <w:b/>
          <w:sz w:val="12"/>
          <w:szCs w:val="12"/>
        </w:rPr>
        <w:t>1.3 Принципиальные мероприятия, необходимые для освоения территории</w:t>
      </w:r>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sz w:val="12"/>
          <w:szCs w:val="12"/>
        </w:rPr>
      </w:pPr>
      <w:proofErr w:type="gramStart"/>
      <w:r w:rsidRPr="00D601AC">
        <w:rPr>
          <w:rFonts w:ascii="Times New Roman" w:eastAsia="Calibri" w:hAnsi="Times New Roman" w:cs="Times New Roman"/>
          <w:sz w:val="12"/>
          <w:szCs w:val="12"/>
        </w:rPr>
        <w:t>Планировочные решения проектируемых площадок разработаны с учетом технологической схемы, подхода трасс инженерных коммуникаций, рельефа местности, существующих зданий сооружений и коммуникаций, наиболее рационального использования земельного участка, а также санитарно-гигиенических и противопожарных норм.</w:t>
      </w:r>
      <w:proofErr w:type="gramEnd"/>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sz w:val="12"/>
          <w:szCs w:val="12"/>
        </w:rPr>
      </w:pPr>
      <w:r w:rsidRPr="00D601AC">
        <w:rPr>
          <w:rFonts w:ascii="Times New Roman" w:eastAsia="Calibri" w:hAnsi="Times New Roman" w:cs="Times New Roman"/>
          <w:sz w:val="12"/>
          <w:szCs w:val="12"/>
        </w:rPr>
        <w:t xml:space="preserve">Инженерные коммуникации предусматривается прокладывать подземным и надземным способами. </w:t>
      </w:r>
      <w:proofErr w:type="gramStart"/>
      <w:r w:rsidRPr="00D601AC">
        <w:rPr>
          <w:rFonts w:ascii="Times New Roman" w:eastAsia="Calibri" w:hAnsi="Times New Roman" w:cs="Times New Roman"/>
          <w:sz w:val="12"/>
          <w:szCs w:val="12"/>
        </w:rPr>
        <w:t>ВЛ</w:t>
      </w:r>
      <w:proofErr w:type="gramEnd"/>
      <w:r w:rsidRPr="00D601AC">
        <w:rPr>
          <w:rFonts w:ascii="Times New Roman" w:eastAsia="Calibri" w:hAnsi="Times New Roman" w:cs="Times New Roman"/>
          <w:sz w:val="12"/>
          <w:szCs w:val="12"/>
        </w:rPr>
        <w:t xml:space="preserve"> прокладывается на опорах.</w:t>
      </w:r>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sz w:val="12"/>
          <w:szCs w:val="12"/>
        </w:rPr>
      </w:pPr>
      <w:r w:rsidRPr="00D601AC">
        <w:rPr>
          <w:rFonts w:ascii="Times New Roman" w:eastAsia="Calibri" w:hAnsi="Times New Roman" w:cs="Times New Roman"/>
          <w:sz w:val="12"/>
          <w:szCs w:val="12"/>
        </w:rPr>
        <w:t>При подготовке территории и строительстве будет нарушен плодородный слой почвы и для его сохранения предусмотрены следующие мероприятия:</w:t>
      </w:r>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D601AC">
        <w:rPr>
          <w:rFonts w:ascii="Times New Roman" w:eastAsia="Calibri" w:hAnsi="Times New Roman" w:cs="Times New Roman"/>
          <w:sz w:val="12"/>
          <w:szCs w:val="12"/>
        </w:rPr>
        <w:t>все земляные работы будут проведены в теплое время;</w:t>
      </w:r>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 xml:space="preserve">- </w:t>
      </w:r>
      <w:r w:rsidRPr="00D601AC">
        <w:rPr>
          <w:rFonts w:ascii="Times New Roman" w:eastAsia="Calibri" w:hAnsi="Times New Roman" w:cs="Times New Roman"/>
          <w:sz w:val="12"/>
          <w:szCs w:val="12"/>
        </w:rPr>
        <w:t>плодородный слой почвы будет снят на полную толщину и складирован отдельно на время строительства, не будет допускаться перемешивание плодородного слоя с минеральным, по окончании строительства почва будет возвращена на прежнее место;</w:t>
      </w:r>
      <w:proofErr w:type="gramEnd"/>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D601AC">
        <w:rPr>
          <w:rFonts w:ascii="Times New Roman" w:eastAsia="Calibri" w:hAnsi="Times New Roman" w:cs="Times New Roman"/>
          <w:sz w:val="12"/>
          <w:szCs w:val="12"/>
        </w:rPr>
        <w:t>для восстановления земельного участка предусмотрена биологическая рекультивация, включающая обработку почвы, внесение удобрений и посев многолетних трав;</w:t>
      </w:r>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D601AC">
        <w:rPr>
          <w:rFonts w:ascii="Times New Roman" w:eastAsia="Calibri" w:hAnsi="Times New Roman" w:cs="Times New Roman"/>
          <w:sz w:val="12"/>
          <w:szCs w:val="12"/>
        </w:rPr>
        <w:t>отходы, образующиеся в процессе строительства, временно складируются на специально отведенных площадках;</w:t>
      </w:r>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D601AC">
        <w:rPr>
          <w:rFonts w:ascii="Times New Roman" w:eastAsia="Calibri" w:hAnsi="Times New Roman" w:cs="Times New Roman"/>
          <w:sz w:val="12"/>
          <w:szCs w:val="12"/>
        </w:rPr>
        <w:t>отходы вывозятся автотранспортом и подлежат захоронению на санкционированном полигоне отходов.</w:t>
      </w:r>
      <w:r>
        <w:rPr>
          <w:rFonts w:ascii="Times New Roman" w:eastAsia="Calibri" w:hAnsi="Times New Roman" w:cs="Times New Roman"/>
          <w:sz w:val="12"/>
          <w:szCs w:val="12"/>
        </w:rPr>
        <w:t xml:space="preserve"> </w:t>
      </w:r>
      <w:r w:rsidRPr="00D601AC">
        <w:rPr>
          <w:rFonts w:ascii="Times New Roman" w:eastAsia="Calibri" w:hAnsi="Times New Roman" w:cs="Times New Roman"/>
          <w:sz w:val="12"/>
          <w:szCs w:val="12"/>
        </w:rPr>
        <w:t xml:space="preserve">В проекте приняты решения, обеспечивающие повышение надежности добычи и транспортировки нефти и, как следствие, повышение пожарной безопасности проектируемого объекта. Предусмотренные проектом решения представлены комплексом организационных, технологических и технических мероприятий, конструкционных решений, принятых в соответствии с требованиями государственных стандартов, норм и правил. Принятые проектные решения направлены, в первую очередь на повышение эксплуатационной надежности, противопожарной и экологической безопасности проектируемых линейных объектов и площадочных сооружений. </w:t>
      </w:r>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sz w:val="12"/>
          <w:szCs w:val="12"/>
        </w:rPr>
      </w:pPr>
      <w:r w:rsidRPr="00D601AC">
        <w:rPr>
          <w:rFonts w:ascii="Times New Roman" w:eastAsia="Calibri" w:hAnsi="Times New Roman" w:cs="Times New Roman"/>
          <w:sz w:val="12"/>
          <w:szCs w:val="12"/>
        </w:rPr>
        <w:t>В целях обеспечения технической и пожарной безопасности проектируемых выкидных трубопроводов и нефтепровода устанавливается охранная зона, которая в соответствии с п.7.4.1 РД 39-132-94, составляет 25 м от оси.</w:t>
      </w:r>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sz w:val="12"/>
          <w:szCs w:val="12"/>
        </w:rPr>
      </w:pPr>
      <w:r w:rsidRPr="00D601AC">
        <w:rPr>
          <w:rFonts w:ascii="Times New Roman" w:eastAsia="Calibri" w:hAnsi="Times New Roman" w:cs="Times New Roman"/>
          <w:sz w:val="12"/>
          <w:szCs w:val="12"/>
        </w:rPr>
        <w:t>В целях обеспечения технической и пожарной безопасности проектируемой ВЛ-6кВ устанавливается охранная зона, которая составляет 10,5 м от оси.</w:t>
      </w:r>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b/>
          <w:sz w:val="12"/>
          <w:szCs w:val="12"/>
        </w:rPr>
      </w:pPr>
      <w:r w:rsidRPr="00D601AC">
        <w:rPr>
          <w:rFonts w:ascii="Times New Roman" w:eastAsia="Calibri" w:hAnsi="Times New Roman" w:cs="Times New Roman"/>
          <w:b/>
          <w:sz w:val="12"/>
          <w:szCs w:val="12"/>
        </w:rPr>
        <w:t>2. Положения о размещении площадных объектов</w:t>
      </w:r>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sz w:val="12"/>
          <w:szCs w:val="12"/>
        </w:rPr>
      </w:pPr>
      <w:r w:rsidRPr="00D601AC">
        <w:rPr>
          <w:rFonts w:ascii="Times New Roman" w:eastAsia="Calibri" w:hAnsi="Times New Roman" w:cs="Times New Roman"/>
          <w:b/>
          <w:sz w:val="12"/>
          <w:szCs w:val="12"/>
        </w:rPr>
        <w:t>2.1 Сведения о размещении площадного объекта и его краткая характеристика</w:t>
      </w:r>
      <w:r w:rsidRPr="00D601AC">
        <w:rPr>
          <w:rFonts w:ascii="Times New Roman" w:eastAsia="Calibri" w:hAnsi="Times New Roman" w:cs="Times New Roman"/>
          <w:sz w:val="12"/>
          <w:szCs w:val="12"/>
        </w:rPr>
        <w:t xml:space="preserve"> </w:t>
      </w:r>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bCs/>
          <w:sz w:val="12"/>
          <w:szCs w:val="12"/>
        </w:rPr>
      </w:pPr>
      <w:r w:rsidRPr="00D601AC">
        <w:rPr>
          <w:rFonts w:ascii="Times New Roman" w:eastAsia="Calibri" w:hAnsi="Times New Roman" w:cs="Times New Roman"/>
          <w:bCs/>
          <w:sz w:val="12"/>
          <w:szCs w:val="12"/>
        </w:rPr>
        <w:t>Проектируемые объекты расположены в Сергиевском районе Самарской области.</w:t>
      </w:r>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sz w:val="12"/>
          <w:szCs w:val="12"/>
        </w:rPr>
      </w:pPr>
      <w:proofErr w:type="gramStart"/>
      <w:r w:rsidRPr="00D601AC">
        <w:rPr>
          <w:rFonts w:ascii="Times New Roman" w:eastAsia="Calibri" w:hAnsi="Times New Roman" w:cs="Times New Roman"/>
          <w:sz w:val="12"/>
          <w:szCs w:val="12"/>
        </w:rP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линейных сооружений (нефтепроводов, линий электропередачи, дорог, линий анодного заземления),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 (п. 2 введен Федеральным законом от 21.07.2005 № 111-ФЗ).</w:t>
      </w:r>
      <w:proofErr w:type="gramEnd"/>
      <w:r w:rsidRPr="00D601AC">
        <w:rPr>
          <w:rFonts w:ascii="Times New Roman" w:eastAsia="Calibri" w:hAnsi="Times New Roman" w:cs="Times New Roman"/>
          <w:bCs/>
          <w:sz w:val="12"/>
          <w:szCs w:val="12"/>
        </w:rPr>
        <w:t xml:space="preserve"> </w:t>
      </w:r>
      <w:r w:rsidRPr="00D601AC">
        <w:rPr>
          <w:rFonts w:ascii="Times New Roman" w:eastAsia="Calibri" w:hAnsi="Times New Roman" w:cs="Times New Roman"/>
          <w:sz w:val="12"/>
          <w:szCs w:val="12"/>
        </w:rPr>
        <w:t>Строительство проектируемых площадных сооружений потребует отвода земель в долгосрочное пользование (с переводом земельного участка из одной категории в другую), долгосрочную аренду и во временное пользование на период строительства объекта.</w:t>
      </w:r>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sz w:val="12"/>
          <w:szCs w:val="12"/>
        </w:rPr>
      </w:pPr>
      <w:bookmarkStart w:id="1" w:name="sub_7802"/>
      <w:r w:rsidRPr="00D601AC">
        <w:rPr>
          <w:rFonts w:ascii="Times New Roman" w:eastAsia="Calibri" w:hAnsi="Times New Roman" w:cs="Times New Roman"/>
          <w:sz w:val="12"/>
          <w:szCs w:val="12"/>
        </w:rPr>
        <w:t>Проект рекультивации нарушенных земель, выполненный по объекту «Сбор нефти и газа со скважины № 598 Боровского месторождения», утвержден администрациями районов и собственниками земельных участков.</w:t>
      </w:r>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bCs/>
          <w:sz w:val="12"/>
          <w:szCs w:val="12"/>
        </w:rPr>
      </w:pPr>
      <w:r w:rsidRPr="00D601AC">
        <w:rPr>
          <w:rFonts w:ascii="Times New Roman" w:eastAsia="Calibri" w:hAnsi="Times New Roman" w:cs="Times New Roman"/>
          <w:bCs/>
          <w:sz w:val="12"/>
          <w:szCs w:val="12"/>
        </w:rPr>
        <w:t xml:space="preserve">В соответствии с Федеральным законом от 21.12.2004 № 172-ФЗ «О переводе земель или земельных участков из одной категории в другую», </w:t>
      </w:r>
      <w:bookmarkEnd w:id="1"/>
      <w:r w:rsidRPr="00D601AC">
        <w:rPr>
          <w:rFonts w:ascii="Times New Roman" w:eastAsia="Calibri" w:hAnsi="Times New Roman" w:cs="Times New Roman"/>
          <w:bCs/>
          <w:sz w:val="12"/>
          <w:szCs w:val="12"/>
        </w:rPr>
        <w:t>перевод земель сельскохозяйственного назначения под размещение скважин в категорию земель промышленности в рассматриваемом случае допускается, так как он связан с добычей полезных ископаемых. Согласно статье 30 Земельного кодекса РФ от 25.10.2001 № 136-ФЗ предоставление в аренду пользователю недр земельных участков, необходимых для ведения работ, связанных с пользованием недрами, из земель, находящихся в государственной или муниципальной собственности осуществляется без проведения аукционов. Формирование земельных участков сельскохозяйственного назначения для строительства осуществляется  с предварительным согласованием мест размещения объектов. Предоставление таких земельных участков осуществляется в аренду.</w:t>
      </w:r>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sz w:val="12"/>
          <w:szCs w:val="12"/>
        </w:rPr>
      </w:pPr>
      <w:r w:rsidRPr="00D601AC">
        <w:rPr>
          <w:rFonts w:ascii="Times New Roman" w:eastAsia="Calibri" w:hAnsi="Times New Roman" w:cs="Times New Roman"/>
          <w:sz w:val="12"/>
          <w:szCs w:val="12"/>
        </w:rPr>
        <w:t>Отвод под строительство площадных объектов  рассчитан в соответствии:</w:t>
      </w:r>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sz w:val="12"/>
          <w:szCs w:val="12"/>
        </w:rPr>
      </w:pPr>
      <w:r w:rsidRPr="00D601AC">
        <w:rPr>
          <w:rFonts w:ascii="Times New Roman" w:eastAsia="Calibri" w:hAnsi="Times New Roman" w:cs="Times New Roman"/>
          <w:sz w:val="12"/>
          <w:szCs w:val="12"/>
        </w:rPr>
        <w:t>- с нормами отвода земель для нефтяных и газовых скважин СН 459-74;</w:t>
      </w:r>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sz w:val="12"/>
          <w:szCs w:val="12"/>
        </w:rPr>
      </w:pPr>
      <w:r w:rsidRPr="00D601AC">
        <w:rPr>
          <w:rFonts w:ascii="Times New Roman" w:eastAsia="Calibri" w:hAnsi="Times New Roman" w:cs="Times New Roman"/>
          <w:sz w:val="12"/>
          <w:szCs w:val="12"/>
        </w:rPr>
        <w:t>- с земельным кодексом Российской Федерации от 25.10.2001 года №136-ФЗ;</w:t>
      </w:r>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sz w:val="12"/>
          <w:szCs w:val="12"/>
        </w:rPr>
      </w:pPr>
      <w:r w:rsidRPr="00D601AC">
        <w:rPr>
          <w:rFonts w:ascii="Times New Roman" w:eastAsia="Calibri" w:hAnsi="Times New Roman" w:cs="Times New Roman"/>
          <w:sz w:val="12"/>
          <w:szCs w:val="12"/>
        </w:rPr>
        <w:t xml:space="preserve">- с генеральным планом сельского поселения </w:t>
      </w:r>
      <w:r w:rsidRPr="00D601AC">
        <w:rPr>
          <w:rFonts w:ascii="Times New Roman" w:eastAsia="Calibri" w:hAnsi="Times New Roman" w:cs="Times New Roman"/>
          <w:sz w:val="12"/>
          <w:szCs w:val="12"/>
        </w:rPr>
        <w:fldChar w:fldCharType="begin"/>
      </w:r>
      <w:r w:rsidRPr="00D601AC">
        <w:rPr>
          <w:rFonts w:ascii="Times New Roman" w:eastAsia="Calibri" w:hAnsi="Times New Roman" w:cs="Times New Roman"/>
          <w:sz w:val="12"/>
          <w:szCs w:val="12"/>
        </w:rPr>
        <w:instrText xml:space="preserve"> DOCPROPERTY  "Сельское поселение"  \* MERGEFORMAT </w:instrText>
      </w:r>
      <w:r w:rsidRPr="00D601AC">
        <w:rPr>
          <w:rFonts w:ascii="Times New Roman" w:eastAsia="Calibri" w:hAnsi="Times New Roman" w:cs="Times New Roman"/>
          <w:sz w:val="12"/>
          <w:szCs w:val="12"/>
        </w:rPr>
        <w:fldChar w:fldCharType="separate"/>
      </w:r>
      <w:r w:rsidRPr="00D601AC">
        <w:rPr>
          <w:rFonts w:ascii="Times New Roman" w:eastAsia="Calibri" w:hAnsi="Times New Roman" w:cs="Times New Roman"/>
          <w:sz w:val="12"/>
          <w:szCs w:val="12"/>
        </w:rPr>
        <w:t>Сергиевск</w:t>
      </w:r>
      <w:r w:rsidRPr="00D601AC">
        <w:rPr>
          <w:rFonts w:ascii="Times New Roman" w:eastAsia="Calibri" w:hAnsi="Times New Roman" w:cs="Times New Roman"/>
          <w:sz w:val="12"/>
          <w:szCs w:val="12"/>
        </w:rPr>
        <w:fldChar w:fldCharType="end"/>
      </w:r>
      <w:r w:rsidRPr="00D601AC">
        <w:rPr>
          <w:rFonts w:ascii="Times New Roman" w:eastAsia="Calibri" w:hAnsi="Times New Roman" w:cs="Times New Roman"/>
          <w:sz w:val="12"/>
          <w:szCs w:val="12"/>
        </w:rPr>
        <w:t xml:space="preserve"> муниципального района </w:t>
      </w:r>
      <w:r w:rsidRPr="00D601AC">
        <w:rPr>
          <w:rFonts w:ascii="Times New Roman" w:eastAsia="Calibri" w:hAnsi="Times New Roman" w:cs="Times New Roman"/>
          <w:sz w:val="12"/>
          <w:szCs w:val="12"/>
        </w:rPr>
        <w:fldChar w:fldCharType="begin"/>
      </w:r>
      <w:r w:rsidRPr="00D601AC">
        <w:rPr>
          <w:rFonts w:ascii="Times New Roman" w:eastAsia="Calibri" w:hAnsi="Times New Roman" w:cs="Times New Roman"/>
          <w:sz w:val="12"/>
          <w:szCs w:val="12"/>
        </w:rPr>
        <w:instrText xml:space="preserve"> DOCPROPERTY  Район  \* MERGEFORMAT </w:instrText>
      </w:r>
      <w:r w:rsidRPr="00D601AC">
        <w:rPr>
          <w:rFonts w:ascii="Times New Roman" w:eastAsia="Calibri" w:hAnsi="Times New Roman" w:cs="Times New Roman"/>
          <w:sz w:val="12"/>
          <w:szCs w:val="12"/>
        </w:rPr>
        <w:fldChar w:fldCharType="separate"/>
      </w:r>
      <w:r w:rsidRPr="00D601AC">
        <w:rPr>
          <w:rFonts w:ascii="Times New Roman" w:eastAsia="Calibri" w:hAnsi="Times New Roman" w:cs="Times New Roman"/>
          <w:sz w:val="12"/>
          <w:szCs w:val="12"/>
        </w:rPr>
        <w:t>Сергиевский</w:t>
      </w:r>
      <w:r w:rsidRPr="00D601AC">
        <w:rPr>
          <w:rFonts w:ascii="Times New Roman" w:eastAsia="Calibri" w:hAnsi="Times New Roman" w:cs="Times New Roman"/>
          <w:sz w:val="12"/>
          <w:szCs w:val="12"/>
        </w:rPr>
        <w:fldChar w:fldCharType="end"/>
      </w:r>
      <w:r w:rsidRPr="00D601AC">
        <w:rPr>
          <w:rFonts w:ascii="Times New Roman" w:eastAsia="Calibri" w:hAnsi="Times New Roman" w:cs="Times New Roman"/>
          <w:sz w:val="12"/>
          <w:szCs w:val="12"/>
        </w:rPr>
        <w:t xml:space="preserve"> Самарской области;</w:t>
      </w:r>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sz w:val="12"/>
          <w:szCs w:val="12"/>
        </w:rPr>
      </w:pPr>
      <w:r w:rsidRPr="00D601AC">
        <w:rPr>
          <w:rFonts w:ascii="Times New Roman" w:eastAsia="Calibri" w:hAnsi="Times New Roman" w:cs="Times New Roman"/>
          <w:sz w:val="12"/>
          <w:szCs w:val="12"/>
        </w:rPr>
        <w:t>- с проектными решениями объекта.</w:t>
      </w:r>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b/>
          <w:sz w:val="12"/>
          <w:szCs w:val="12"/>
        </w:rPr>
      </w:pPr>
      <w:r w:rsidRPr="00D601AC">
        <w:rPr>
          <w:rFonts w:ascii="Times New Roman" w:eastAsia="Calibri" w:hAnsi="Times New Roman" w:cs="Times New Roman"/>
          <w:b/>
          <w:sz w:val="12"/>
          <w:szCs w:val="12"/>
        </w:rPr>
        <w:t>3. Сведения о размещении объектов АО "</w:t>
      </w:r>
      <w:proofErr w:type="spellStart"/>
      <w:r w:rsidRPr="00D601AC">
        <w:rPr>
          <w:rFonts w:ascii="Times New Roman" w:eastAsia="Calibri" w:hAnsi="Times New Roman" w:cs="Times New Roman"/>
          <w:b/>
          <w:sz w:val="12"/>
          <w:szCs w:val="12"/>
        </w:rPr>
        <w:t>Самаранефтегаз</w:t>
      </w:r>
      <w:proofErr w:type="spellEnd"/>
      <w:r w:rsidRPr="00D601AC">
        <w:rPr>
          <w:rFonts w:ascii="Times New Roman" w:eastAsia="Calibri" w:hAnsi="Times New Roman" w:cs="Times New Roman"/>
          <w:b/>
          <w:sz w:val="12"/>
          <w:szCs w:val="12"/>
        </w:rPr>
        <w:t>" на осваиваемой территории.</w:t>
      </w:r>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sz w:val="12"/>
          <w:szCs w:val="12"/>
        </w:rPr>
      </w:pPr>
      <w:r w:rsidRPr="00D601AC">
        <w:rPr>
          <w:rFonts w:ascii="Times New Roman" w:eastAsia="Calibri" w:hAnsi="Times New Roman" w:cs="Times New Roman"/>
          <w:sz w:val="12"/>
          <w:szCs w:val="12"/>
        </w:rPr>
        <w:t>Расположение всех сооружений на территории обеспечивает свободный подъезд и подход к ним, расстояния, принятые между зданиями, соответствуют допустимым противопожарным разрывам.</w:t>
      </w:r>
    </w:p>
    <w:p w:rsidR="00D601AC" w:rsidRPr="00D601AC" w:rsidRDefault="00D601AC" w:rsidP="00D601AC">
      <w:pPr>
        <w:tabs>
          <w:tab w:val="left" w:pos="284"/>
        </w:tabs>
        <w:spacing w:after="0" w:line="240" w:lineRule="auto"/>
        <w:ind w:firstLine="284"/>
        <w:jc w:val="both"/>
        <w:rPr>
          <w:rFonts w:ascii="Times New Roman" w:eastAsia="Calibri" w:hAnsi="Times New Roman" w:cs="Times New Roman"/>
          <w:sz w:val="12"/>
          <w:szCs w:val="12"/>
        </w:rPr>
      </w:pPr>
      <w:r w:rsidRPr="00D601AC">
        <w:rPr>
          <w:rFonts w:ascii="Times New Roman" w:eastAsia="Calibri" w:hAnsi="Times New Roman" w:cs="Times New Roman"/>
          <w:sz w:val="12"/>
          <w:szCs w:val="12"/>
        </w:rPr>
        <w:t>Существующая дорожно-транспортная сеть обеспечивает внешний подъезд к участку строительства объекта АО "</w:t>
      </w:r>
      <w:proofErr w:type="spellStart"/>
      <w:r w:rsidRPr="00D601AC">
        <w:rPr>
          <w:rFonts w:ascii="Times New Roman" w:eastAsia="Calibri" w:hAnsi="Times New Roman" w:cs="Times New Roman"/>
          <w:sz w:val="12"/>
          <w:szCs w:val="12"/>
        </w:rPr>
        <w:t>Самаранефтегаз</w:t>
      </w:r>
      <w:proofErr w:type="spellEnd"/>
      <w:r w:rsidRPr="00D601AC">
        <w:rPr>
          <w:rFonts w:ascii="Times New Roman" w:eastAsia="Calibri" w:hAnsi="Times New Roman" w:cs="Times New Roman"/>
          <w:sz w:val="12"/>
          <w:szCs w:val="12"/>
        </w:rPr>
        <w:t xml:space="preserve">": </w:t>
      </w:r>
      <w:r w:rsidRPr="00D601AC">
        <w:rPr>
          <w:rFonts w:ascii="Times New Roman" w:eastAsia="Calibri" w:hAnsi="Times New Roman" w:cs="Times New Roman"/>
          <w:sz w:val="12"/>
          <w:szCs w:val="12"/>
        </w:rPr>
        <w:fldChar w:fldCharType="begin"/>
      </w:r>
      <w:r w:rsidRPr="00D601AC">
        <w:rPr>
          <w:rFonts w:ascii="Times New Roman" w:eastAsia="Calibri" w:hAnsi="Times New Roman" w:cs="Times New Roman"/>
          <w:sz w:val="12"/>
          <w:szCs w:val="12"/>
        </w:rPr>
        <w:instrText xml:space="preserve"> DOCPROPERTY  "Наименование объекта"  \* MERGEFORMAT </w:instrText>
      </w:r>
      <w:r w:rsidRPr="00D601AC">
        <w:rPr>
          <w:rFonts w:ascii="Times New Roman" w:eastAsia="Calibri" w:hAnsi="Times New Roman" w:cs="Times New Roman"/>
          <w:sz w:val="12"/>
          <w:szCs w:val="12"/>
        </w:rPr>
        <w:fldChar w:fldCharType="separate"/>
      </w:r>
      <w:r w:rsidRPr="00D601AC">
        <w:rPr>
          <w:rFonts w:ascii="Times New Roman" w:eastAsia="Calibri" w:hAnsi="Times New Roman" w:cs="Times New Roman"/>
          <w:sz w:val="12"/>
          <w:szCs w:val="12"/>
        </w:rPr>
        <w:t>3706П "Сбор нефти и газа со скважины № 598 Боровского месторождения"</w:t>
      </w:r>
      <w:r w:rsidRPr="00D601AC">
        <w:rPr>
          <w:rFonts w:ascii="Times New Roman" w:eastAsia="Calibri" w:hAnsi="Times New Roman" w:cs="Times New Roman"/>
          <w:sz w:val="12"/>
          <w:szCs w:val="12"/>
        </w:rPr>
        <w:fldChar w:fldCharType="end"/>
      </w:r>
      <w:r w:rsidRPr="00D601AC">
        <w:rPr>
          <w:rFonts w:ascii="Times New Roman" w:eastAsia="Calibri" w:hAnsi="Times New Roman" w:cs="Times New Roman"/>
          <w:sz w:val="12"/>
          <w:szCs w:val="12"/>
        </w:rPr>
        <w:t xml:space="preserve"> на территории муниципального района </w:t>
      </w:r>
      <w:r w:rsidRPr="00D601AC">
        <w:rPr>
          <w:rFonts w:ascii="Times New Roman" w:eastAsia="Calibri" w:hAnsi="Times New Roman" w:cs="Times New Roman"/>
          <w:sz w:val="12"/>
          <w:szCs w:val="12"/>
        </w:rPr>
        <w:fldChar w:fldCharType="begin"/>
      </w:r>
      <w:r w:rsidRPr="00D601AC">
        <w:rPr>
          <w:rFonts w:ascii="Times New Roman" w:eastAsia="Calibri" w:hAnsi="Times New Roman" w:cs="Times New Roman"/>
          <w:sz w:val="12"/>
          <w:szCs w:val="12"/>
        </w:rPr>
        <w:instrText xml:space="preserve"> DOCPROPERTY  Район  \* MERGEFORMAT </w:instrText>
      </w:r>
      <w:r w:rsidRPr="00D601AC">
        <w:rPr>
          <w:rFonts w:ascii="Times New Roman" w:eastAsia="Calibri" w:hAnsi="Times New Roman" w:cs="Times New Roman"/>
          <w:sz w:val="12"/>
          <w:szCs w:val="12"/>
        </w:rPr>
        <w:fldChar w:fldCharType="separate"/>
      </w:r>
      <w:r w:rsidRPr="00D601AC">
        <w:rPr>
          <w:rFonts w:ascii="Times New Roman" w:eastAsia="Calibri" w:hAnsi="Times New Roman" w:cs="Times New Roman"/>
          <w:sz w:val="12"/>
          <w:szCs w:val="12"/>
        </w:rPr>
        <w:t>Сергиевский</w:t>
      </w:r>
      <w:r w:rsidRPr="00D601AC">
        <w:rPr>
          <w:rFonts w:ascii="Times New Roman" w:eastAsia="Calibri" w:hAnsi="Times New Roman" w:cs="Times New Roman"/>
          <w:sz w:val="12"/>
          <w:szCs w:val="12"/>
        </w:rPr>
        <w:fldChar w:fldCharType="end"/>
      </w:r>
      <w:r w:rsidRPr="00D601AC">
        <w:rPr>
          <w:rFonts w:ascii="Times New Roman" w:eastAsia="Calibri" w:hAnsi="Times New Roman" w:cs="Times New Roman"/>
          <w:sz w:val="12"/>
          <w:szCs w:val="12"/>
        </w:rPr>
        <w:t xml:space="preserve"> Самарской области.</w:t>
      </w:r>
    </w:p>
    <w:p w:rsidR="00451F88" w:rsidRDefault="00A87E02"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96287" cy="3303917"/>
            <wp:effectExtent l="0" t="0" r="0" b="0"/>
            <wp:docPr id="6" name="Рисунок 6" descr="C:\Users\Urist\AppData\Local\Microsoft\Windows\Temporary Internet Files\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rist\AppData\Local\Microsoft\Windows\Temporary Internet Files\Content.Word\1.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5776" r="4151" b="5750"/>
                    <a:stretch/>
                  </pic:blipFill>
                  <pic:spPr bwMode="auto">
                    <a:xfrm>
                      <a:off x="0" y="0"/>
                      <a:ext cx="4796625" cy="3304150"/>
                    </a:xfrm>
                    <a:prstGeom prst="rect">
                      <a:avLst/>
                    </a:prstGeom>
                    <a:noFill/>
                    <a:ln>
                      <a:noFill/>
                    </a:ln>
                    <a:extLst>
                      <a:ext uri="{53640926-AAD7-44D8-BBD7-CCE9431645EC}">
                        <a14:shadowObscured xmlns:a14="http://schemas.microsoft.com/office/drawing/2010/main"/>
                      </a:ext>
                    </a:extLst>
                  </pic:spPr>
                </pic:pic>
              </a:graphicData>
            </a:graphic>
          </wp:inline>
        </w:drawing>
      </w:r>
    </w:p>
    <w:p w:rsidR="00451F88" w:rsidRDefault="00A87E02"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96285" cy="3303917"/>
            <wp:effectExtent l="0" t="0" r="0" b="0"/>
            <wp:docPr id="7" name="Рисунок 7" descr="C:\Users\Urist\AppData\Local\Microsoft\Windows\Temporary Internet Files\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rist\AppData\Local\Microsoft\Windows\Temporary Internet Files\Content.Word\4.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8781" t="2697" r="1075" b="4901"/>
                    <a:stretch/>
                  </pic:blipFill>
                  <pic:spPr bwMode="auto">
                    <a:xfrm>
                      <a:off x="0" y="0"/>
                      <a:ext cx="4799571" cy="3306181"/>
                    </a:xfrm>
                    <a:prstGeom prst="rect">
                      <a:avLst/>
                    </a:prstGeom>
                    <a:noFill/>
                    <a:ln>
                      <a:noFill/>
                    </a:ln>
                    <a:extLst>
                      <a:ext uri="{53640926-AAD7-44D8-BBD7-CCE9431645EC}">
                        <a14:shadowObscured xmlns:a14="http://schemas.microsoft.com/office/drawing/2010/main"/>
                      </a:ext>
                    </a:extLst>
                  </pic:spPr>
                </pic:pic>
              </a:graphicData>
            </a:graphic>
          </wp:inline>
        </w:drawing>
      </w:r>
    </w:p>
    <w:p w:rsidR="00451F88" w:rsidRDefault="00A87E02"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96286" cy="2794959"/>
            <wp:effectExtent l="0" t="0" r="0" b="0"/>
            <wp:docPr id="8" name="Рисунок 8" descr="C:\Users\Urist\AppData\Local\Microsoft\Windows\Temporary Internet Files\Content.Wor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rist\AppData\Local\Microsoft\Windows\Temporary Internet Files\Content.Word\6.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7636" t="1" r="546" b="58383"/>
                    <a:stretch/>
                  </pic:blipFill>
                  <pic:spPr bwMode="auto">
                    <a:xfrm>
                      <a:off x="0" y="0"/>
                      <a:ext cx="4798263" cy="2796111"/>
                    </a:xfrm>
                    <a:prstGeom prst="rect">
                      <a:avLst/>
                    </a:prstGeom>
                    <a:noFill/>
                    <a:ln>
                      <a:noFill/>
                    </a:ln>
                    <a:extLst>
                      <a:ext uri="{53640926-AAD7-44D8-BBD7-CCE9431645EC}">
                        <a14:shadowObscured xmlns:a14="http://schemas.microsoft.com/office/drawing/2010/main"/>
                      </a:ext>
                    </a:extLst>
                  </pic:spPr>
                </pic:pic>
              </a:graphicData>
            </a:graphic>
          </wp:inline>
        </w:drawing>
      </w:r>
    </w:p>
    <w:p w:rsidR="00451F88" w:rsidRDefault="00A87E02"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18648" cy="3812875"/>
            <wp:effectExtent l="0" t="0" r="0" b="0"/>
            <wp:docPr id="10" name="Рисунок 10" descr="C:\Users\Urist\AppData\Local\Microsoft\Windows\Temporary Internet Files\Content.Wor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rist\AppData\Local\Microsoft\Windows\Temporary Internet Files\Content.Word\7.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3410"/>
                    <a:stretch/>
                  </pic:blipFill>
                  <pic:spPr bwMode="auto">
                    <a:xfrm>
                      <a:off x="0" y="0"/>
                      <a:ext cx="4718980" cy="3813143"/>
                    </a:xfrm>
                    <a:prstGeom prst="rect">
                      <a:avLst/>
                    </a:prstGeom>
                    <a:noFill/>
                    <a:ln>
                      <a:noFill/>
                    </a:ln>
                    <a:extLst>
                      <a:ext uri="{53640926-AAD7-44D8-BBD7-CCE9431645EC}">
                        <a14:shadowObscured xmlns:a14="http://schemas.microsoft.com/office/drawing/2010/main"/>
                      </a:ext>
                    </a:extLst>
                  </pic:spPr>
                </pic:pic>
              </a:graphicData>
            </a:graphic>
          </wp:inline>
        </w:drawing>
      </w:r>
    </w:p>
    <w:p w:rsidR="00451F88" w:rsidRDefault="00A87E02"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408" cy="3328517"/>
            <wp:effectExtent l="0" t="0" r="0" b="0"/>
            <wp:docPr id="11" name="Рисунок 11" descr="C:\Users\Urist\AppData\Local\Microsoft\Windows\Temporary Internet Files\Content.Wor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rist\AppData\Local\Microsoft\Windows\Temporary Internet Files\Content.Word\8.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174"/>
                    <a:stretch/>
                  </pic:blipFill>
                  <pic:spPr bwMode="auto">
                    <a:xfrm>
                      <a:off x="0" y="0"/>
                      <a:ext cx="4772210" cy="3329775"/>
                    </a:xfrm>
                    <a:prstGeom prst="rect">
                      <a:avLst/>
                    </a:prstGeom>
                    <a:noFill/>
                    <a:ln>
                      <a:noFill/>
                    </a:ln>
                    <a:extLst>
                      <a:ext uri="{53640926-AAD7-44D8-BBD7-CCE9431645EC}">
                        <a14:shadowObscured xmlns:a14="http://schemas.microsoft.com/office/drawing/2010/main"/>
                      </a:ext>
                    </a:extLst>
                  </pic:spPr>
                </pic:pic>
              </a:graphicData>
            </a:graphic>
          </wp:inline>
        </w:drawing>
      </w:r>
    </w:p>
    <w:p w:rsidR="00451F88" w:rsidRDefault="00A87E02"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822166" cy="3286665"/>
            <wp:effectExtent l="0" t="0" r="0" b="0"/>
            <wp:docPr id="12" name="Рисунок 12" descr="C:\Users\Urist\AppData\Local\Microsoft\Windows\Temporary Internet Files\Content.Wor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rist\AppData\Local\Microsoft\Windows\Temporary Internet Files\Content.Word\1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2504" cy="3286895"/>
                    </a:xfrm>
                    <a:prstGeom prst="rect">
                      <a:avLst/>
                    </a:prstGeom>
                    <a:noFill/>
                    <a:ln>
                      <a:noFill/>
                    </a:ln>
                  </pic:spPr>
                </pic:pic>
              </a:graphicData>
            </a:graphic>
          </wp:inline>
        </w:drawing>
      </w:r>
    </w:p>
    <w:p w:rsidR="00451F88" w:rsidRDefault="001C1EA1"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407" cy="3329796"/>
            <wp:effectExtent l="0" t="0" r="0" b="0"/>
            <wp:docPr id="13" name="Рисунок 13" descr="C:\Users\Urist\AppData\Local\Microsoft\Windows\Temporary Internet Files\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rist\AppData\Local\Microsoft\Windows\Temporary Internet Files\Content.Word\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0743" cy="3330031"/>
                    </a:xfrm>
                    <a:prstGeom prst="rect">
                      <a:avLst/>
                    </a:prstGeom>
                    <a:noFill/>
                    <a:ln>
                      <a:noFill/>
                    </a:ln>
                  </pic:spPr>
                </pic:pic>
              </a:graphicData>
            </a:graphic>
          </wp:inline>
        </w:drawing>
      </w:r>
    </w:p>
    <w:p w:rsidR="00451F88" w:rsidRDefault="00036999"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87658" cy="3252159"/>
            <wp:effectExtent l="0" t="0" r="0" b="0"/>
            <wp:docPr id="14" name="Рисунок 14" descr="C:\Users\Urist\AppData\Local\Microsoft\Windows\Temporary Internet Files\Content.Wor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rist\AppData\Local\Microsoft\Windows\Temporary Internet Files\Content.Word\21.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2342" r="2342" b="1299"/>
                    <a:stretch/>
                  </pic:blipFill>
                  <pic:spPr bwMode="auto">
                    <a:xfrm>
                      <a:off x="0" y="0"/>
                      <a:ext cx="4787997" cy="3252389"/>
                    </a:xfrm>
                    <a:prstGeom prst="rect">
                      <a:avLst/>
                    </a:prstGeom>
                    <a:noFill/>
                    <a:ln>
                      <a:noFill/>
                    </a:ln>
                    <a:extLst>
                      <a:ext uri="{53640926-AAD7-44D8-BBD7-CCE9431645EC}">
                        <a14:shadowObscured xmlns:a14="http://schemas.microsoft.com/office/drawing/2010/main"/>
                      </a:ext>
                    </a:extLst>
                  </pic:spPr>
                </pic:pic>
              </a:graphicData>
            </a:graphic>
          </wp:inline>
        </w:drawing>
      </w:r>
    </w:p>
    <w:p w:rsidR="00451F88" w:rsidRDefault="00F50368"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87661" cy="3321170"/>
            <wp:effectExtent l="0" t="0" r="0" b="0"/>
            <wp:docPr id="15" name="Рисунок 15" descr="C:\Users\Urist\AppData\Local\Microsoft\Windows\Temporary Internet Files\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rist\AppData\Local\Microsoft\Windows\Temporary Internet Files\Content.Word\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88120" cy="3321488"/>
                    </a:xfrm>
                    <a:prstGeom prst="rect">
                      <a:avLst/>
                    </a:prstGeom>
                    <a:noFill/>
                    <a:ln>
                      <a:noFill/>
                    </a:ln>
                  </pic:spPr>
                </pic:pic>
              </a:graphicData>
            </a:graphic>
          </wp:inline>
        </w:drawing>
      </w:r>
    </w:p>
    <w:p w:rsidR="00451F88" w:rsidRDefault="00A825CD"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87660" cy="3278038"/>
            <wp:effectExtent l="0" t="0" r="0" b="0"/>
            <wp:docPr id="16" name="Рисунок 16" descr="C:\Users\Urist\AppData\Local\Microsoft\Windows\Temporary Internet Files\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rist\AppData\Local\Microsoft\Windows\Temporary Internet Files\Content.Word\4.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2324" r="1431"/>
                    <a:stretch/>
                  </pic:blipFill>
                  <pic:spPr bwMode="auto">
                    <a:xfrm>
                      <a:off x="0" y="0"/>
                      <a:ext cx="4787996" cy="3278268"/>
                    </a:xfrm>
                    <a:prstGeom prst="rect">
                      <a:avLst/>
                    </a:prstGeom>
                    <a:noFill/>
                    <a:ln>
                      <a:noFill/>
                    </a:ln>
                    <a:extLst>
                      <a:ext uri="{53640926-AAD7-44D8-BBD7-CCE9431645EC}">
                        <a14:shadowObscured xmlns:a14="http://schemas.microsoft.com/office/drawing/2010/main"/>
                      </a:ext>
                    </a:extLst>
                  </pic:spPr>
                </pic:pic>
              </a:graphicData>
            </a:graphic>
          </wp:inline>
        </w:drawing>
      </w:r>
    </w:p>
    <w:p w:rsidR="00451F88" w:rsidRDefault="00647076"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87660" cy="3321170"/>
            <wp:effectExtent l="0" t="0" r="0" b="0"/>
            <wp:docPr id="17" name="Рисунок 17" descr="C:\Users\Urist\AppData\Local\Microsoft\Windows\Temporary Internet Files\Content.Wo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rist\AppData\Local\Microsoft\Windows\Temporary Internet Files\Content.Word\5.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1982" r="1982"/>
                    <a:stretch/>
                  </pic:blipFill>
                  <pic:spPr bwMode="auto">
                    <a:xfrm>
                      <a:off x="0" y="0"/>
                      <a:ext cx="4787996" cy="3321403"/>
                    </a:xfrm>
                    <a:prstGeom prst="rect">
                      <a:avLst/>
                    </a:prstGeom>
                    <a:noFill/>
                    <a:ln>
                      <a:noFill/>
                    </a:ln>
                    <a:extLst>
                      <a:ext uri="{53640926-AAD7-44D8-BBD7-CCE9431645EC}">
                        <a14:shadowObscured xmlns:a14="http://schemas.microsoft.com/office/drawing/2010/main"/>
                      </a:ext>
                    </a:extLst>
                  </pic:spPr>
                </pic:pic>
              </a:graphicData>
            </a:graphic>
          </wp:inline>
        </w:drawing>
      </w:r>
    </w:p>
    <w:p w:rsidR="00451F88" w:rsidRDefault="007B6916"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44527" cy="3234906"/>
            <wp:effectExtent l="0" t="0" r="0" b="0"/>
            <wp:docPr id="18" name="Рисунок 18" descr="C:\Users\Urist\AppData\Local\Microsoft\Windows\Temporary Internet Files\Content.Wor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rist\AppData\Local\Microsoft\Windows\Temporary Internet Files\Content.Word\6.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1618" r="1878"/>
                    <a:stretch/>
                  </pic:blipFill>
                  <pic:spPr bwMode="auto">
                    <a:xfrm>
                      <a:off x="0" y="0"/>
                      <a:ext cx="4744884" cy="3235149"/>
                    </a:xfrm>
                    <a:prstGeom prst="rect">
                      <a:avLst/>
                    </a:prstGeom>
                    <a:noFill/>
                    <a:ln>
                      <a:noFill/>
                    </a:ln>
                    <a:extLst>
                      <a:ext uri="{53640926-AAD7-44D8-BBD7-CCE9431645EC}">
                        <a14:shadowObscured xmlns:a14="http://schemas.microsoft.com/office/drawing/2010/main"/>
                      </a:ext>
                    </a:extLst>
                  </pic:spPr>
                </pic:pic>
              </a:graphicData>
            </a:graphic>
          </wp:inline>
        </w:drawing>
      </w:r>
    </w:p>
    <w:p w:rsidR="00451F88" w:rsidRDefault="007B6916"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87659" cy="3260785"/>
            <wp:effectExtent l="0" t="0" r="0" b="0"/>
            <wp:docPr id="19" name="Рисунок 19" descr="C:\Users\Urist\AppData\Local\Microsoft\Windows\Temporary Internet Files\Content.Wor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rist\AppData\Local\Microsoft\Windows\Temporary Internet Files\Content.Word\7.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2857"/>
                    <a:stretch/>
                  </pic:blipFill>
                  <pic:spPr bwMode="auto">
                    <a:xfrm>
                      <a:off x="0" y="0"/>
                      <a:ext cx="4787659" cy="3260785"/>
                    </a:xfrm>
                    <a:prstGeom prst="rect">
                      <a:avLst/>
                    </a:prstGeom>
                    <a:noFill/>
                    <a:ln>
                      <a:noFill/>
                    </a:ln>
                    <a:extLst>
                      <a:ext uri="{53640926-AAD7-44D8-BBD7-CCE9431645EC}">
                        <a14:shadowObscured xmlns:a14="http://schemas.microsoft.com/office/drawing/2010/main"/>
                      </a:ext>
                    </a:extLst>
                  </pic:spPr>
                </pic:pic>
              </a:graphicData>
            </a:graphic>
          </wp:inline>
        </w:drawing>
      </w:r>
      <w:r w:rsidR="008D6EC3">
        <w:rPr>
          <w:noProof/>
          <w:lang w:eastAsia="ru-RU"/>
        </w:rPr>
        <w:drawing>
          <wp:inline distT="0" distB="0" distL="0" distR="0">
            <wp:extent cx="4735901" cy="3321170"/>
            <wp:effectExtent l="0" t="0" r="0" b="0"/>
            <wp:docPr id="20" name="Рисунок 20" descr="C:\Users\Urist\AppData\Local\Microsoft\Windows\Temporary Internet Files\Content.Wor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rist\AppData\Local\Microsoft\Windows\Temporary Internet Files\Content.Word\8.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2120" r="1944"/>
                    <a:stretch/>
                  </pic:blipFill>
                  <pic:spPr bwMode="auto">
                    <a:xfrm>
                      <a:off x="0" y="0"/>
                      <a:ext cx="4736233" cy="3321403"/>
                    </a:xfrm>
                    <a:prstGeom prst="rect">
                      <a:avLst/>
                    </a:prstGeom>
                    <a:noFill/>
                    <a:ln>
                      <a:noFill/>
                    </a:ln>
                    <a:extLst>
                      <a:ext uri="{53640926-AAD7-44D8-BBD7-CCE9431645EC}">
                        <a14:shadowObscured xmlns:a14="http://schemas.microsoft.com/office/drawing/2010/main"/>
                      </a:ext>
                    </a:extLst>
                  </pic:spPr>
                </pic:pic>
              </a:graphicData>
            </a:graphic>
          </wp:inline>
        </w:drawing>
      </w:r>
    </w:p>
    <w:p w:rsidR="00451F88" w:rsidRDefault="003F60A0"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35901" cy="3260785"/>
            <wp:effectExtent l="0" t="0" r="0" b="0"/>
            <wp:docPr id="21" name="Рисунок 21" descr="C:\Users\Urist\AppData\Local\Microsoft\Windows\Temporary Internet Files\Content.Wor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rist\AppData\Local\Microsoft\Windows\Temporary Internet Files\Content.Word\9.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11528" t="6666" r="5181" b="5253"/>
                    <a:stretch/>
                  </pic:blipFill>
                  <pic:spPr bwMode="auto">
                    <a:xfrm>
                      <a:off x="0" y="0"/>
                      <a:ext cx="4736234" cy="3261014"/>
                    </a:xfrm>
                    <a:prstGeom prst="rect">
                      <a:avLst/>
                    </a:prstGeom>
                    <a:noFill/>
                    <a:ln>
                      <a:noFill/>
                    </a:ln>
                    <a:extLst>
                      <a:ext uri="{53640926-AAD7-44D8-BBD7-CCE9431645EC}">
                        <a14:shadowObscured xmlns:a14="http://schemas.microsoft.com/office/drawing/2010/main"/>
                      </a:ext>
                    </a:extLst>
                  </pic:spPr>
                </pic:pic>
              </a:graphicData>
            </a:graphic>
          </wp:inline>
        </w:drawing>
      </w:r>
    </w:p>
    <w:p w:rsidR="00451F88" w:rsidRDefault="003F60A0"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44529" cy="3303917"/>
            <wp:effectExtent l="0" t="0" r="0" b="0"/>
            <wp:docPr id="22" name="Рисунок 22" descr="C:\Users\Urist\AppData\Local\Microsoft\Windows\Temporary Internet Files\Content.Wor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rist\AppData\Local\Microsoft\Windows\Temporary Internet Files\Content.Word\10.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12681" t="5051" r="5758" b="7071"/>
                    <a:stretch/>
                  </pic:blipFill>
                  <pic:spPr bwMode="auto">
                    <a:xfrm>
                      <a:off x="0" y="0"/>
                      <a:ext cx="4744862" cy="3304149"/>
                    </a:xfrm>
                    <a:prstGeom prst="rect">
                      <a:avLst/>
                    </a:prstGeom>
                    <a:noFill/>
                    <a:ln>
                      <a:noFill/>
                    </a:ln>
                    <a:extLst>
                      <a:ext uri="{53640926-AAD7-44D8-BBD7-CCE9431645EC}">
                        <a14:shadowObscured xmlns:a14="http://schemas.microsoft.com/office/drawing/2010/main"/>
                      </a:ext>
                    </a:extLst>
                  </pic:spPr>
                </pic:pic>
              </a:graphicData>
            </a:graphic>
          </wp:inline>
        </w:drawing>
      </w:r>
    </w:p>
    <w:p w:rsidR="00451F88" w:rsidRDefault="006F1BF9"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44529" cy="3243532"/>
            <wp:effectExtent l="0" t="0" r="0" b="0"/>
            <wp:docPr id="23" name="Рисунок 23" descr="C:\Users\Urist\AppData\Local\Microsoft\Windows\Temporary Internet Files\Content.Wor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rist\AppData\Local\Microsoft\Windows\Temporary Internet Files\Content.Word\11.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6340" t="2221" r="2876" b="5455"/>
                    <a:stretch/>
                  </pic:blipFill>
                  <pic:spPr bwMode="auto">
                    <a:xfrm>
                      <a:off x="0" y="0"/>
                      <a:ext cx="4744861" cy="3243759"/>
                    </a:xfrm>
                    <a:prstGeom prst="rect">
                      <a:avLst/>
                    </a:prstGeom>
                    <a:noFill/>
                    <a:ln>
                      <a:noFill/>
                    </a:ln>
                    <a:extLst>
                      <a:ext uri="{53640926-AAD7-44D8-BBD7-CCE9431645EC}">
                        <a14:shadowObscured xmlns:a14="http://schemas.microsoft.com/office/drawing/2010/main"/>
                      </a:ext>
                    </a:extLst>
                  </pic:spPr>
                </pic:pic>
              </a:graphicData>
            </a:graphic>
          </wp:inline>
        </w:drawing>
      </w:r>
    </w:p>
    <w:p w:rsidR="00451F88" w:rsidRDefault="004121D3"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87660" cy="3243532"/>
            <wp:effectExtent l="0" t="0" r="0" b="0"/>
            <wp:docPr id="24" name="Рисунок 24" descr="C:\Users\Urist\AppData\Local\Microsoft\Windows\Temporary Internet Files\Content.Wor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rist\AppData\Local\Microsoft\Windows\Temporary Internet Files\Content.Word\12.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9510" t="5051" r="4318" b="7071"/>
                    <a:stretch/>
                  </pic:blipFill>
                  <pic:spPr bwMode="auto">
                    <a:xfrm>
                      <a:off x="0" y="0"/>
                      <a:ext cx="4787997" cy="3243760"/>
                    </a:xfrm>
                    <a:prstGeom prst="rect">
                      <a:avLst/>
                    </a:prstGeom>
                    <a:noFill/>
                    <a:ln>
                      <a:noFill/>
                    </a:ln>
                    <a:extLst>
                      <a:ext uri="{53640926-AAD7-44D8-BBD7-CCE9431645EC}">
                        <a14:shadowObscured xmlns:a14="http://schemas.microsoft.com/office/drawing/2010/main"/>
                      </a:ext>
                    </a:extLst>
                  </pic:spPr>
                </pic:pic>
              </a:graphicData>
            </a:graphic>
          </wp:inline>
        </w:drawing>
      </w:r>
    </w:p>
    <w:p w:rsidR="00451F88" w:rsidRDefault="004121D3"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87660" cy="3355676"/>
            <wp:effectExtent l="0" t="0" r="0" b="0"/>
            <wp:docPr id="25" name="Рисунок 25" descr="C:\Users\Urist\AppData\Local\Microsoft\Windows\Temporary Internet Files\Content.Word\Схема расположения элемента планировочной структу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rist\AppData\Local\Microsoft\Windows\Temporary Internet Files\Content.Word\Схема расположения элемента планировочной структуры.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2582" t="1828" r="732" b="1567"/>
                    <a:stretch/>
                  </pic:blipFill>
                  <pic:spPr bwMode="auto">
                    <a:xfrm>
                      <a:off x="0" y="0"/>
                      <a:ext cx="4787630" cy="3355655"/>
                    </a:xfrm>
                    <a:prstGeom prst="rect">
                      <a:avLst/>
                    </a:prstGeom>
                    <a:noFill/>
                    <a:ln>
                      <a:noFill/>
                    </a:ln>
                    <a:extLst>
                      <a:ext uri="{53640926-AAD7-44D8-BBD7-CCE9431645EC}">
                        <a14:shadowObscured xmlns:a14="http://schemas.microsoft.com/office/drawing/2010/main"/>
                      </a:ext>
                    </a:extLst>
                  </pic:spPr>
                </pic:pic>
              </a:graphicData>
            </a:graphic>
          </wp:inline>
        </w:drawing>
      </w:r>
    </w:p>
    <w:p w:rsidR="00451F88" w:rsidRDefault="004121D3"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44528" cy="3200400"/>
            <wp:effectExtent l="0" t="0" r="0" b="0"/>
            <wp:docPr id="26" name="Рисунок 26" descr="C:\Users\Urist\AppData\Local\Microsoft\Windows\Temporary Internet Files\Content.Word\Чертеж планировки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rist\AppData\Local\Microsoft\Windows\Temporary Internet Files\Content.Word\Чертеж планировки территории.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2550"/>
                    <a:stretch/>
                  </pic:blipFill>
                  <pic:spPr bwMode="auto">
                    <a:xfrm>
                      <a:off x="0" y="0"/>
                      <a:ext cx="4744500" cy="3200381"/>
                    </a:xfrm>
                    <a:prstGeom prst="rect">
                      <a:avLst/>
                    </a:prstGeom>
                    <a:noFill/>
                    <a:ln>
                      <a:noFill/>
                    </a:ln>
                    <a:extLst>
                      <a:ext uri="{53640926-AAD7-44D8-BBD7-CCE9431645EC}">
                        <a14:shadowObscured xmlns:a14="http://schemas.microsoft.com/office/drawing/2010/main"/>
                      </a:ext>
                    </a:extLst>
                  </pic:spPr>
                </pic:pic>
              </a:graphicData>
            </a:graphic>
          </wp:inline>
        </w:drawing>
      </w:r>
    </w:p>
    <w:p w:rsidR="006F1BF9" w:rsidRDefault="002A58FA"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44529" cy="3303917"/>
            <wp:effectExtent l="0" t="0" r="0" b="0"/>
            <wp:docPr id="28" name="Рисунок 28" descr="C:\Users\Urist\AppData\Local\Microsoft\Windows\Temporary Internet Files\Content.Wor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rist\AppData\Local\Microsoft\Windows\Temporary Internet Files\Content.Word\1-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44529" cy="3303917"/>
                    </a:xfrm>
                    <a:prstGeom prst="rect">
                      <a:avLst/>
                    </a:prstGeom>
                    <a:noFill/>
                    <a:ln>
                      <a:noFill/>
                    </a:ln>
                  </pic:spPr>
                </pic:pic>
              </a:graphicData>
            </a:graphic>
          </wp:inline>
        </w:drawing>
      </w:r>
    </w:p>
    <w:p w:rsidR="006F1BF9" w:rsidRDefault="00802D23"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61781" cy="3286664"/>
            <wp:effectExtent l="0" t="0" r="0" b="0"/>
            <wp:docPr id="29" name="Рисунок 29" descr="C:\Users\Urist\AppData\Local\Microsoft\Windows\Temporary Internet Files\Content.Wor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rist\AppData\Local\Microsoft\Windows\Temporary Internet Files\Content.Word\1-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1781" cy="3286664"/>
                    </a:xfrm>
                    <a:prstGeom prst="rect">
                      <a:avLst/>
                    </a:prstGeom>
                    <a:noFill/>
                    <a:ln>
                      <a:noFill/>
                    </a:ln>
                  </pic:spPr>
                </pic:pic>
              </a:graphicData>
            </a:graphic>
          </wp:inline>
        </w:drawing>
      </w:r>
    </w:p>
    <w:p w:rsidR="00477068" w:rsidRDefault="00477068" w:rsidP="007159BE">
      <w:pPr>
        <w:tabs>
          <w:tab w:val="left" w:pos="284"/>
        </w:tabs>
        <w:spacing w:after="0" w:line="240" w:lineRule="auto"/>
        <w:jc w:val="center"/>
        <w:rPr>
          <w:rFonts w:ascii="Times New Roman" w:eastAsia="Calibri" w:hAnsi="Times New Roman" w:cs="Times New Roman"/>
          <w:b/>
          <w:bCs/>
          <w:sz w:val="12"/>
          <w:szCs w:val="12"/>
        </w:rPr>
      </w:pPr>
    </w:p>
    <w:p w:rsidR="007159BE" w:rsidRPr="007159BE" w:rsidRDefault="007159BE" w:rsidP="007159BE">
      <w:pPr>
        <w:tabs>
          <w:tab w:val="left" w:pos="284"/>
        </w:tabs>
        <w:spacing w:after="0" w:line="240" w:lineRule="auto"/>
        <w:jc w:val="center"/>
        <w:rPr>
          <w:rFonts w:ascii="Times New Roman" w:eastAsia="Calibri" w:hAnsi="Times New Roman" w:cs="Times New Roman"/>
          <w:b/>
          <w:bCs/>
          <w:sz w:val="12"/>
          <w:szCs w:val="12"/>
        </w:rPr>
      </w:pPr>
      <w:r w:rsidRPr="007159BE">
        <w:rPr>
          <w:rFonts w:ascii="Times New Roman" w:eastAsia="Calibri" w:hAnsi="Times New Roman" w:cs="Times New Roman"/>
          <w:b/>
          <w:bCs/>
          <w:sz w:val="12"/>
          <w:szCs w:val="12"/>
        </w:rPr>
        <w:t>Книга 3. ПРОЕКТ ПЛАНИРОВКИ ТЕРРИТОРИИ</w:t>
      </w:r>
    </w:p>
    <w:p w:rsidR="00477068" w:rsidRDefault="00477068" w:rsidP="007159BE">
      <w:pPr>
        <w:tabs>
          <w:tab w:val="left" w:pos="284"/>
        </w:tabs>
        <w:spacing w:after="0" w:line="240" w:lineRule="auto"/>
        <w:jc w:val="center"/>
        <w:rPr>
          <w:rFonts w:ascii="Times New Roman" w:eastAsia="Calibri" w:hAnsi="Times New Roman" w:cs="Times New Roman"/>
          <w:b/>
          <w:bCs/>
          <w:sz w:val="12"/>
          <w:szCs w:val="12"/>
        </w:rPr>
      </w:pPr>
    </w:p>
    <w:p w:rsidR="007159BE" w:rsidRDefault="007159BE" w:rsidP="007159BE">
      <w:pPr>
        <w:tabs>
          <w:tab w:val="left" w:pos="284"/>
        </w:tabs>
        <w:spacing w:after="0" w:line="240" w:lineRule="auto"/>
        <w:jc w:val="center"/>
        <w:rPr>
          <w:rFonts w:ascii="Times New Roman" w:eastAsia="Calibri" w:hAnsi="Times New Roman" w:cs="Times New Roman"/>
          <w:b/>
          <w:bCs/>
          <w:sz w:val="12"/>
          <w:szCs w:val="12"/>
        </w:rPr>
      </w:pPr>
      <w:r w:rsidRPr="007159BE">
        <w:rPr>
          <w:rFonts w:ascii="Times New Roman" w:eastAsia="Calibri" w:hAnsi="Times New Roman" w:cs="Times New Roman"/>
          <w:b/>
          <w:bCs/>
          <w:sz w:val="12"/>
          <w:szCs w:val="12"/>
        </w:rPr>
        <w:t>Проект межевания территории</w:t>
      </w:r>
    </w:p>
    <w:p w:rsidR="00477068" w:rsidRPr="007159BE" w:rsidRDefault="00477068" w:rsidP="007159BE">
      <w:pPr>
        <w:tabs>
          <w:tab w:val="left" w:pos="284"/>
        </w:tabs>
        <w:spacing w:after="0" w:line="240" w:lineRule="auto"/>
        <w:jc w:val="center"/>
        <w:rPr>
          <w:rFonts w:ascii="Times New Roman" w:eastAsia="Calibri" w:hAnsi="Times New Roman" w:cs="Times New Roman"/>
          <w:b/>
          <w:sz w:val="12"/>
          <w:szCs w:val="12"/>
        </w:rPr>
      </w:pPr>
    </w:p>
    <w:tbl>
      <w:tblPr>
        <w:tblStyle w:val="af1"/>
        <w:tblW w:w="0" w:type="auto"/>
        <w:tblInd w:w="108" w:type="dxa"/>
        <w:tblLook w:val="0000" w:firstRow="0" w:lastRow="0" w:firstColumn="0" w:lastColumn="0" w:noHBand="0" w:noVBand="0"/>
      </w:tblPr>
      <w:tblGrid>
        <w:gridCol w:w="567"/>
        <w:gridCol w:w="6379"/>
        <w:gridCol w:w="567"/>
      </w:tblGrid>
      <w:tr w:rsidR="007159BE" w:rsidRPr="007159BE" w:rsidTr="007159BE">
        <w:trPr>
          <w:trHeight w:val="20"/>
        </w:trPr>
        <w:tc>
          <w:tcPr>
            <w:tcW w:w="567"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 xml:space="preserve">№ </w:t>
            </w:r>
            <w:proofErr w:type="gramStart"/>
            <w:r w:rsidRPr="007159BE">
              <w:rPr>
                <w:rFonts w:ascii="Times New Roman" w:eastAsia="Calibri" w:hAnsi="Times New Roman" w:cs="Times New Roman"/>
                <w:sz w:val="12"/>
                <w:szCs w:val="12"/>
              </w:rPr>
              <w:t>п</w:t>
            </w:r>
            <w:proofErr w:type="gramEnd"/>
            <w:r w:rsidRPr="007159BE">
              <w:rPr>
                <w:rFonts w:ascii="Times New Roman" w:eastAsia="Calibri" w:hAnsi="Times New Roman" w:cs="Times New Roman"/>
                <w:sz w:val="12"/>
                <w:szCs w:val="12"/>
              </w:rPr>
              <w:t>/п</w:t>
            </w:r>
          </w:p>
        </w:tc>
        <w:tc>
          <w:tcPr>
            <w:tcW w:w="6379"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Наименование</w:t>
            </w:r>
          </w:p>
        </w:tc>
        <w:tc>
          <w:tcPr>
            <w:tcW w:w="567"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Лист</w:t>
            </w:r>
          </w:p>
        </w:tc>
      </w:tr>
      <w:tr w:rsidR="007159BE" w:rsidRPr="007159BE" w:rsidTr="007159BE">
        <w:trPr>
          <w:trHeight w:val="20"/>
        </w:trPr>
        <w:tc>
          <w:tcPr>
            <w:tcW w:w="567" w:type="dxa"/>
          </w:tcPr>
          <w:p w:rsidR="007159BE" w:rsidRPr="007159BE" w:rsidRDefault="007159BE" w:rsidP="007159BE">
            <w:pPr>
              <w:tabs>
                <w:tab w:val="left" w:pos="284"/>
              </w:tabs>
              <w:rPr>
                <w:rFonts w:ascii="Times New Roman" w:eastAsia="Calibri" w:hAnsi="Times New Roman" w:cs="Times New Roman"/>
                <w:sz w:val="12"/>
                <w:szCs w:val="12"/>
              </w:rPr>
            </w:pPr>
          </w:p>
        </w:tc>
        <w:tc>
          <w:tcPr>
            <w:tcW w:w="6379"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Текстовые материалы</w:t>
            </w:r>
          </w:p>
        </w:tc>
        <w:tc>
          <w:tcPr>
            <w:tcW w:w="567" w:type="dxa"/>
          </w:tcPr>
          <w:p w:rsidR="007159BE" w:rsidRPr="007159BE" w:rsidRDefault="007159BE" w:rsidP="007159BE">
            <w:pPr>
              <w:tabs>
                <w:tab w:val="left" w:pos="284"/>
              </w:tabs>
              <w:rPr>
                <w:rFonts w:ascii="Times New Roman" w:eastAsia="Calibri" w:hAnsi="Times New Roman" w:cs="Times New Roman"/>
                <w:sz w:val="12"/>
                <w:szCs w:val="12"/>
              </w:rPr>
            </w:pPr>
          </w:p>
        </w:tc>
      </w:tr>
      <w:tr w:rsidR="007159BE" w:rsidRPr="007159BE" w:rsidTr="007159BE">
        <w:trPr>
          <w:trHeight w:val="20"/>
        </w:trPr>
        <w:tc>
          <w:tcPr>
            <w:tcW w:w="567"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bCs/>
                <w:sz w:val="12"/>
                <w:szCs w:val="12"/>
              </w:rPr>
              <w:t>1</w:t>
            </w:r>
          </w:p>
        </w:tc>
        <w:tc>
          <w:tcPr>
            <w:tcW w:w="6379"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Выводы по проекту</w:t>
            </w:r>
          </w:p>
        </w:tc>
        <w:tc>
          <w:tcPr>
            <w:tcW w:w="567" w:type="dxa"/>
          </w:tcPr>
          <w:p w:rsidR="007159BE" w:rsidRPr="007159BE" w:rsidRDefault="007159BE" w:rsidP="007159BE">
            <w:pPr>
              <w:tabs>
                <w:tab w:val="left" w:pos="284"/>
              </w:tabs>
              <w:rPr>
                <w:rFonts w:ascii="Times New Roman" w:eastAsia="Calibri" w:hAnsi="Times New Roman" w:cs="Times New Roman"/>
                <w:sz w:val="12"/>
                <w:szCs w:val="12"/>
              </w:rPr>
            </w:pPr>
          </w:p>
        </w:tc>
      </w:tr>
      <w:tr w:rsidR="007159BE" w:rsidRPr="007159BE" w:rsidTr="007159BE">
        <w:trPr>
          <w:trHeight w:val="20"/>
        </w:trPr>
        <w:tc>
          <w:tcPr>
            <w:tcW w:w="567"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2</w:t>
            </w:r>
          </w:p>
        </w:tc>
        <w:tc>
          <w:tcPr>
            <w:tcW w:w="6379"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 xml:space="preserve">Перечень образуемых и изменяемых земельных участков и их частей. </w:t>
            </w:r>
          </w:p>
        </w:tc>
        <w:tc>
          <w:tcPr>
            <w:tcW w:w="567" w:type="dxa"/>
          </w:tcPr>
          <w:p w:rsidR="007159BE" w:rsidRPr="007159BE" w:rsidRDefault="007159BE" w:rsidP="007159BE">
            <w:pPr>
              <w:tabs>
                <w:tab w:val="left" w:pos="284"/>
              </w:tabs>
              <w:rPr>
                <w:rFonts w:ascii="Times New Roman" w:eastAsia="Calibri" w:hAnsi="Times New Roman" w:cs="Times New Roman"/>
                <w:sz w:val="12"/>
                <w:szCs w:val="12"/>
              </w:rPr>
            </w:pPr>
          </w:p>
        </w:tc>
      </w:tr>
      <w:tr w:rsidR="007159BE" w:rsidRPr="007159BE" w:rsidTr="007159BE">
        <w:trPr>
          <w:trHeight w:val="20"/>
        </w:trPr>
        <w:tc>
          <w:tcPr>
            <w:tcW w:w="567"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3</w:t>
            </w:r>
          </w:p>
        </w:tc>
        <w:tc>
          <w:tcPr>
            <w:tcW w:w="6379"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Техническое задание на выполнение проекта планировки территории и проекта межевания территории объекта: 3706П «Сбор нефти и газа со скважины № 598 Боровского месторождения» на территории муниципального района Сергиевский Самарской области.</w:t>
            </w:r>
          </w:p>
        </w:tc>
        <w:tc>
          <w:tcPr>
            <w:tcW w:w="567" w:type="dxa"/>
          </w:tcPr>
          <w:p w:rsidR="007159BE" w:rsidRPr="007159BE" w:rsidRDefault="007159BE" w:rsidP="007159BE">
            <w:pPr>
              <w:tabs>
                <w:tab w:val="left" w:pos="284"/>
              </w:tabs>
              <w:rPr>
                <w:rFonts w:ascii="Times New Roman" w:eastAsia="Calibri" w:hAnsi="Times New Roman" w:cs="Times New Roman"/>
                <w:sz w:val="12"/>
                <w:szCs w:val="12"/>
              </w:rPr>
            </w:pPr>
          </w:p>
        </w:tc>
      </w:tr>
      <w:tr w:rsidR="007159BE" w:rsidRPr="007159BE" w:rsidTr="007159BE">
        <w:trPr>
          <w:trHeight w:val="20"/>
        </w:trPr>
        <w:tc>
          <w:tcPr>
            <w:tcW w:w="567" w:type="dxa"/>
          </w:tcPr>
          <w:p w:rsidR="007159BE" w:rsidRPr="007159BE" w:rsidRDefault="007159BE" w:rsidP="007159BE">
            <w:pPr>
              <w:tabs>
                <w:tab w:val="left" w:pos="284"/>
              </w:tabs>
              <w:rPr>
                <w:rFonts w:ascii="Times New Roman" w:eastAsia="Calibri" w:hAnsi="Times New Roman" w:cs="Times New Roman"/>
                <w:sz w:val="12"/>
                <w:szCs w:val="12"/>
              </w:rPr>
            </w:pPr>
          </w:p>
        </w:tc>
        <w:tc>
          <w:tcPr>
            <w:tcW w:w="6379"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Графические материалы</w:t>
            </w:r>
          </w:p>
        </w:tc>
        <w:tc>
          <w:tcPr>
            <w:tcW w:w="567" w:type="dxa"/>
          </w:tcPr>
          <w:p w:rsidR="007159BE" w:rsidRPr="007159BE" w:rsidRDefault="007159BE" w:rsidP="007159BE">
            <w:pPr>
              <w:tabs>
                <w:tab w:val="left" w:pos="284"/>
              </w:tabs>
              <w:rPr>
                <w:rFonts w:ascii="Times New Roman" w:eastAsia="Calibri" w:hAnsi="Times New Roman" w:cs="Times New Roman"/>
                <w:sz w:val="12"/>
                <w:szCs w:val="12"/>
              </w:rPr>
            </w:pPr>
          </w:p>
        </w:tc>
      </w:tr>
      <w:tr w:rsidR="007159BE" w:rsidRPr="007159BE" w:rsidTr="007159BE">
        <w:trPr>
          <w:trHeight w:val="20"/>
        </w:trPr>
        <w:tc>
          <w:tcPr>
            <w:tcW w:w="567" w:type="dxa"/>
          </w:tcPr>
          <w:p w:rsidR="007159BE" w:rsidRPr="007159BE" w:rsidRDefault="007159BE" w:rsidP="007159BE">
            <w:pPr>
              <w:tabs>
                <w:tab w:val="left" w:pos="284"/>
              </w:tabs>
              <w:rPr>
                <w:rFonts w:ascii="Times New Roman" w:eastAsia="Calibri" w:hAnsi="Times New Roman" w:cs="Times New Roman"/>
                <w:sz w:val="12"/>
                <w:szCs w:val="12"/>
              </w:rPr>
            </w:pPr>
          </w:p>
        </w:tc>
        <w:tc>
          <w:tcPr>
            <w:tcW w:w="6379"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Чертеж межевания территории М 1:2000</w:t>
            </w:r>
          </w:p>
        </w:tc>
        <w:tc>
          <w:tcPr>
            <w:tcW w:w="567" w:type="dxa"/>
          </w:tcPr>
          <w:p w:rsidR="007159BE" w:rsidRPr="007159BE" w:rsidRDefault="007159BE" w:rsidP="007159BE">
            <w:pPr>
              <w:tabs>
                <w:tab w:val="left" w:pos="284"/>
              </w:tabs>
              <w:rPr>
                <w:rFonts w:ascii="Times New Roman" w:eastAsia="Calibri" w:hAnsi="Times New Roman" w:cs="Times New Roman"/>
                <w:sz w:val="12"/>
                <w:szCs w:val="12"/>
              </w:rPr>
            </w:pPr>
          </w:p>
        </w:tc>
      </w:tr>
    </w:tbl>
    <w:p w:rsidR="007159BE" w:rsidRDefault="007159BE" w:rsidP="007159BE">
      <w:pPr>
        <w:tabs>
          <w:tab w:val="left" w:pos="284"/>
        </w:tabs>
        <w:spacing w:after="0" w:line="240" w:lineRule="auto"/>
        <w:jc w:val="both"/>
        <w:rPr>
          <w:rFonts w:ascii="Times New Roman" w:eastAsia="Calibri" w:hAnsi="Times New Roman" w:cs="Times New Roman"/>
          <w:b/>
          <w:sz w:val="12"/>
          <w:szCs w:val="12"/>
        </w:rPr>
      </w:pPr>
    </w:p>
    <w:p w:rsidR="007159BE" w:rsidRPr="007159BE" w:rsidRDefault="007159BE" w:rsidP="007159BE">
      <w:pPr>
        <w:tabs>
          <w:tab w:val="left" w:pos="284"/>
        </w:tabs>
        <w:spacing w:after="0" w:line="240" w:lineRule="auto"/>
        <w:jc w:val="center"/>
        <w:rPr>
          <w:rFonts w:ascii="Times New Roman" w:eastAsia="Calibri" w:hAnsi="Times New Roman" w:cs="Times New Roman"/>
          <w:b/>
          <w:sz w:val="12"/>
          <w:szCs w:val="12"/>
        </w:rPr>
      </w:pPr>
      <w:r w:rsidRPr="007159BE">
        <w:rPr>
          <w:rFonts w:ascii="Times New Roman" w:eastAsia="Calibri" w:hAnsi="Times New Roman" w:cs="Times New Roman"/>
          <w:b/>
          <w:sz w:val="12"/>
          <w:szCs w:val="12"/>
        </w:rPr>
        <w:t>ПРОЕКТ ПЛАНИРОВКИ ТЕРРИТОРИИ</w:t>
      </w:r>
    </w:p>
    <w:p w:rsidR="007159BE" w:rsidRDefault="007159BE" w:rsidP="007159BE">
      <w:pPr>
        <w:tabs>
          <w:tab w:val="left" w:pos="284"/>
        </w:tabs>
        <w:spacing w:after="0" w:line="240" w:lineRule="auto"/>
        <w:jc w:val="center"/>
        <w:rPr>
          <w:rFonts w:ascii="Times New Roman" w:eastAsia="Calibri" w:hAnsi="Times New Roman" w:cs="Times New Roman"/>
          <w:b/>
          <w:sz w:val="12"/>
          <w:szCs w:val="12"/>
        </w:rPr>
      </w:pPr>
      <w:r w:rsidRPr="007159BE">
        <w:rPr>
          <w:rFonts w:ascii="Times New Roman" w:eastAsia="Calibri" w:hAnsi="Times New Roman" w:cs="Times New Roman"/>
          <w:b/>
          <w:sz w:val="12"/>
          <w:szCs w:val="12"/>
        </w:rPr>
        <w:t>(ПРОЕКТ МЕЖЕВАНИЯ ТЕРРИТОРИИ)</w:t>
      </w:r>
    </w:p>
    <w:p w:rsidR="00477068" w:rsidRPr="007159BE" w:rsidRDefault="00477068" w:rsidP="007159BE">
      <w:pPr>
        <w:tabs>
          <w:tab w:val="left" w:pos="284"/>
        </w:tabs>
        <w:spacing w:after="0" w:line="240" w:lineRule="auto"/>
        <w:jc w:val="center"/>
        <w:rPr>
          <w:rFonts w:ascii="Times New Roman" w:eastAsia="Calibri" w:hAnsi="Times New Roman" w:cs="Times New Roman"/>
          <w:b/>
          <w:sz w:val="12"/>
          <w:szCs w:val="12"/>
        </w:rPr>
      </w:pPr>
    </w:p>
    <w:p w:rsidR="007159BE" w:rsidRPr="007159BE" w:rsidRDefault="007159BE" w:rsidP="007159BE">
      <w:pPr>
        <w:tabs>
          <w:tab w:val="left" w:pos="284"/>
        </w:tabs>
        <w:spacing w:after="0" w:line="240" w:lineRule="auto"/>
        <w:ind w:firstLine="284"/>
        <w:jc w:val="both"/>
        <w:rPr>
          <w:rFonts w:ascii="Times New Roman" w:eastAsia="Calibri" w:hAnsi="Times New Roman" w:cs="Times New Roman"/>
          <w:b/>
          <w:bCs/>
          <w:sz w:val="12"/>
          <w:szCs w:val="12"/>
        </w:rPr>
      </w:pPr>
      <w:r w:rsidRPr="007159BE">
        <w:rPr>
          <w:rFonts w:ascii="Times New Roman" w:eastAsia="Calibri" w:hAnsi="Times New Roman" w:cs="Times New Roman"/>
          <w:b/>
          <w:bCs/>
          <w:sz w:val="12"/>
          <w:szCs w:val="12"/>
        </w:rPr>
        <w:t>Основание для выполнения проекта межевания.</w:t>
      </w:r>
    </w:p>
    <w:p w:rsidR="007159BE" w:rsidRPr="007159BE" w:rsidRDefault="007159BE" w:rsidP="007159BE">
      <w:pPr>
        <w:tabs>
          <w:tab w:val="left" w:pos="284"/>
        </w:tabs>
        <w:spacing w:after="0" w:line="240" w:lineRule="auto"/>
        <w:ind w:firstLine="284"/>
        <w:jc w:val="both"/>
        <w:rPr>
          <w:rFonts w:ascii="Times New Roman" w:eastAsia="Calibri" w:hAnsi="Times New Roman" w:cs="Times New Roman"/>
          <w:sz w:val="12"/>
          <w:szCs w:val="12"/>
        </w:rPr>
      </w:pPr>
      <w:r w:rsidRPr="007159BE">
        <w:rPr>
          <w:rFonts w:ascii="Times New Roman" w:eastAsia="Calibri"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w:t>
      </w:r>
      <w:proofErr w:type="spellStart"/>
      <w:r w:rsidRPr="007159BE">
        <w:rPr>
          <w:rFonts w:ascii="Times New Roman" w:eastAsia="Calibri" w:hAnsi="Times New Roman" w:cs="Times New Roman"/>
          <w:sz w:val="12"/>
          <w:szCs w:val="12"/>
        </w:rPr>
        <w:t>Самаранефтегаз</w:t>
      </w:r>
      <w:proofErr w:type="spellEnd"/>
      <w:r w:rsidRPr="007159BE">
        <w:rPr>
          <w:rFonts w:ascii="Times New Roman" w:eastAsia="Calibri" w:hAnsi="Times New Roman" w:cs="Times New Roman"/>
          <w:sz w:val="12"/>
          <w:szCs w:val="12"/>
        </w:rPr>
        <w:t xml:space="preserve">": </w:t>
      </w:r>
      <w:r w:rsidRPr="007159BE">
        <w:rPr>
          <w:rFonts w:ascii="Times New Roman" w:eastAsia="Calibri" w:hAnsi="Times New Roman" w:cs="Times New Roman"/>
          <w:sz w:val="12"/>
          <w:szCs w:val="12"/>
        </w:rPr>
        <w:fldChar w:fldCharType="begin"/>
      </w:r>
      <w:r w:rsidRPr="007159BE">
        <w:rPr>
          <w:rFonts w:ascii="Times New Roman" w:eastAsia="Calibri" w:hAnsi="Times New Roman" w:cs="Times New Roman"/>
          <w:sz w:val="12"/>
          <w:szCs w:val="12"/>
        </w:rPr>
        <w:instrText xml:space="preserve"> DOCPROPERTY  ОБЪЕКТ  \* MERGEFORMAT </w:instrText>
      </w:r>
      <w:r w:rsidRPr="007159BE">
        <w:rPr>
          <w:rFonts w:ascii="Times New Roman" w:eastAsia="Calibri" w:hAnsi="Times New Roman" w:cs="Times New Roman"/>
          <w:sz w:val="12"/>
          <w:szCs w:val="12"/>
        </w:rPr>
        <w:fldChar w:fldCharType="separate"/>
      </w:r>
      <w:r w:rsidRPr="007159BE">
        <w:rPr>
          <w:rFonts w:ascii="Times New Roman" w:eastAsia="Calibri" w:hAnsi="Times New Roman" w:cs="Times New Roman"/>
          <w:sz w:val="12"/>
          <w:szCs w:val="12"/>
        </w:rPr>
        <w:t xml:space="preserve">3850П "Сбор нефти и газа со скважины № 598 Боровского месторождения" </w:t>
      </w:r>
      <w:r w:rsidRPr="007159BE">
        <w:rPr>
          <w:rFonts w:ascii="Times New Roman" w:eastAsia="Calibri" w:hAnsi="Times New Roman" w:cs="Times New Roman"/>
          <w:sz w:val="12"/>
          <w:szCs w:val="12"/>
        </w:rPr>
        <w:fldChar w:fldCharType="end"/>
      </w:r>
      <w:r w:rsidRPr="007159BE">
        <w:rPr>
          <w:rFonts w:ascii="Times New Roman" w:eastAsia="Calibri" w:hAnsi="Times New Roman" w:cs="Times New Roman"/>
          <w:sz w:val="12"/>
          <w:szCs w:val="12"/>
        </w:rPr>
        <w:t>согласно:</w:t>
      </w:r>
    </w:p>
    <w:p w:rsidR="007159BE" w:rsidRPr="007159BE" w:rsidRDefault="007159BE" w:rsidP="007159BE">
      <w:pPr>
        <w:tabs>
          <w:tab w:val="left" w:pos="284"/>
        </w:tabs>
        <w:spacing w:after="0" w:line="240" w:lineRule="auto"/>
        <w:ind w:firstLine="284"/>
        <w:jc w:val="both"/>
        <w:rPr>
          <w:rFonts w:ascii="Times New Roman" w:eastAsia="Calibri" w:hAnsi="Times New Roman" w:cs="Times New Roman"/>
          <w:sz w:val="12"/>
          <w:szCs w:val="12"/>
        </w:rPr>
      </w:pPr>
      <w:r w:rsidRPr="007159BE">
        <w:rPr>
          <w:rFonts w:ascii="Times New Roman" w:eastAsia="Calibri" w:hAnsi="Times New Roman" w:cs="Times New Roman"/>
          <w:sz w:val="12"/>
          <w:szCs w:val="12"/>
        </w:rPr>
        <w:t xml:space="preserve">- Технического задания на выполнение проекта планировки территории и проекта межевания территории объекта: </w:t>
      </w:r>
      <w:r w:rsidRPr="007159BE">
        <w:rPr>
          <w:rFonts w:ascii="Times New Roman" w:eastAsia="Calibri" w:hAnsi="Times New Roman" w:cs="Times New Roman"/>
          <w:sz w:val="12"/>
          <w:szCs w:val="12"/>
        </w:rPr>
        <w:fldChar w:fldCharType="begin"/>
      </w:r>
      <w:r w:rsidRPr="007159BE">
        <w:rPr>
          <w:rFonts w:ascii="Times New Roman" w:eastAsia="Calibri" w:hAnsi="Times New Roman" w:cs="Times New Roman"/>
          <w:sz w:val="12"/>
          <w:szCs w:val="12"/>
        </w:rPr>
        <w:instrText xml:space="preserve"> DOCPROPERTY  ОБЪЕКТ  \* MERGEFORMAT </w:instrText>
      </w:r>
      <w:r w:rsidRPr="007159BE">
        <w:rPr>
          <w:rFonts w:ascii="Times New Roman" w:eastAsia="Calibri" w:hAnsi="Times New Roman" w:cs="Times New Roman"/>
          <w:sz w:val="12"/>
          <w:szCs w:val="12"/>
        </w:rPr>
        <w:fldChar w:fldCharType="separate"/>
      </w:r>
      <w:r w:rsidRPr="007159BE">
        <w:rPr>
          <w:rFonts w:ascii="Times New Roman" w:eastAsia="Calibri" w:hAnsi="Times New Roman" w:cs="Times New Roman"/>
          <w:sz w:val="12"/>
          <w:szCs w:val="12"/>
        </w:rPr>
        <w:t xml:space="preserve">3850П "Сбор нефти и газа со скважины № 598 Боровского месторождения" </w:t>
      </w:r>
      <w:r w:rsidRPr="007159BE">
        <w:rPr>
          <w:rFonts w:ascii="Times New Roman" w:eastAsia="Calibri" w:hAnsi="Times New Roman" w:cs="Times New Roman"/>
          <w:sz w:val="12"/>
          <w:szCs w:val="12"/>
        </w:rPr>
        <w:fldChar w:fldCharType="end"/>
      </w:r>
      <w:r w:rsidRPr="007159BE">
        <w:rPr>
          <w:rFonts w:ascii="Times New Roman" w:eastAsia="Calibri" w:hAnsi="Times New Roman" w:cs="Times New Roman"/>
          <w:sz w:val="12"/>
          <w:szCs w:val="12"/>
        </w:rPr>
        <w:t>на территории муниципального района Сергиевский Самарской области;</w:t>
      </w:r>
    </w:p>
    <w:p w:rsidR="007159BE" w:rsidRPr="007159BE" w:rsidRDefault="007159BE" w:rsidP="007159BE">
      <w:pPr>
        <w:tabs>
          <w:tab w:val="left" w:pos="284"/>
        </w:tabs>
        <w:spacing w:after="0" w:line="240" w:lineRule="auto"/>
        <w:ind w:firstLine="284"/>
        <w:jc w:val="both"/>
        <w:rPr>
          <w:rFonts w:ascii="Times New Roman" w:eastAsia="Calibri" w:hAnsi="Times New Roman" w:cs="Times New Roman"/>
          <w:sz w:val="12"/>
          <w:szCs w:val="12"/>
        </w:rPr>
      </w:pPr>
      <w:r w:rsidRPr="007159BE">
        <w:rPr>
          <w:rFonts w:ascii="Times New Roman" w:eastAsia="Calibri" w:hAnsi="Times New Roman" w:cs="Times New Roman"/>
          <w:sz w:val="12"/>
          <w:szCs w:val="12"/>
        </w:rPr>
        <w:t xml:space="preserve">- Сведений государственного кадастрового учета </w:t>
      </w:r>
    </w:p>
    <w:p w:rsidR="007159BE" w:rsidRDefault="007159BE" w:rsidP="007159BE">
      <w:pPr>
        <w:tabs>
          <w:tab w:val="left" w:pos="284"/>
        </w:tabs>
        <w:spacing w:after="0" w:line="240" w:lineRule="auto"/>
        <w:ind w:firstLine="284"/>
        <w:jc w:val="both"/>
        <w:rPr>
          <w:rFonts w:ascii="Times New Roman" w:eastAsia="Calibri" w:hAnsi="Times New Roman" w:cs="Times New Roman"/>
          <w:b/>
          <w:bCs/>
          <w:sz w:val="12"/>
          <w:szCs w:val="12"/>
        </w:rPr>
      </w:pPr>
      <w:r w:rsidRPr="007159BE">
        <w:rPr>
          <w:rFonts w:ascii="Times New Roman" w:eastAsia="Calibri" w:hAnsi="Times New Roman" w:cs="Times New Roman"/>
          <w:b/>
          <w:bCs/>
          <w:sz w:val="12"/>
          <w:szCs w:val="12"/>
        </w:rPr>
        <w:t>Цели и задачи выполнения проекта межевания территории</w:t>
      </w:r>
    </w:p>
    <w:p w:rsidR="007159BE" w:rsidRPr="007159BE" w:rsidRDefault="007159BE" w:rsidP="007159BE">
      <w:pPr>
        <w:tabs>
          <w:tab w:val="left" w:pos="284"/>
        </w:tabs>
        <w:spacing w:after="0" w:line="240" w:lineRule="auto"/>
        <w:ind w:firstLine="284"/>
        <w:jc w:val="both"/>
        <w:rPr>
          <w:rFonts w:ascii="Times New Roman" w:eastAsia="Calibri" w:hAnsi="Times New Roman" w:cs="Times New Roman"/>
          <w:sz w:val="12"/>
          <w:szCs w:val="12"/>
        </w:rPr>
      </w:pPr>
      <w:r w:rsidRPr="007159BE">
        <w:rPr>
          <w:rFonts w:ascii="Times New Roman" w:eastAsia="Calibri" w:hAnsi="Times New Roman" w:cs="Times New Roman"/>
          <w:sz w:val="12"/>
          <w:szCs w:val="12"/>
        </w:rPr>
        <w:t>Подготовка проекта межевания территории осуществляется в целях определения местоположения границ образуемых и изменяемых земельных участков.</w:t>
      </w:r>
    </w:p>
    <w:p w:rsidR="007159BE" w:rsidRPr="007159BE" w:rsidRDefault="007159BE" w:rsidP="007159BE">
      <w:pPr>
        <w:tabs>
          <w:tab w:val="left" w:pos="284"/>
        </w:tabs>
        <w:spacing w:after="0" w:line="240" w:lineRule="auto"/>
        <w:ind w:firstLine="284"/>
        <w:jc w:val="both"/>
        <w:rPr>
          <w:rFonts w:ascii="Times New Roman" w:eastAsia="Calibri" w:hAnsi="Times New Roman" w:cs="Times New Roman"/>
          <w:sz w:val="12"/>
          <w:szCs w:val="12"/>
        </w:rPr>
      </w:pPr>
      <w:r w:rsidRPr="007159BE">
        <w:rPr>
          <w:rFonts w:ascii="Times New Roman" w:eastAsia="Calibri" w:hAnsi="Times New Roman" w:cs="Times New Roman"/>
          <w:sz w:val="12"/>
          <w:szCs w:val="12"/>
        </w:rPr>
        <w:t>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7159BE" w:rsidRPr="007159BE" w:rsidRDefault="007159BE" w:rsidP="007159BE">
      <w:pPr>
        <w:tabs>
          <w:tab w:val="left" w:pos="284"/>
        </w:tabs>
        <w:spacing w:after="0" w:line="240" w:lineRule="auto"/>
        <w:ind w:firstLine="284"/>
        <w:jc w:val="both"/>
        <w:rPr>
          <w:rFonts w:ascii="Times New Roman" w:eastAsia="Calibri" w:hAnsi="Times New Roman" w:cs="Times New Roman"/>
          <w:sz w:val="12"/>
          <w:szCs w:val="12"/>
        </w:rPr>
      </w:pPr>
      <w:r w:rsidRPr="007159BE">
        <w:rPr>
          <w:rFonts w:ascii="Times New Roman" w:eastAsia="Calibri" w:hAnsi="Times New Roman" w:cs="Times New Roman"/>
          <w:sz w:val="12"/>
          <w:szCs w:val="12"/>
        </w:rPr>
        <w:t>Сформированные земельные участки должны обеспечить:</w:t>
      </w:r>
    </w:p>
    <w:p w:rsidR="007159BE" w:rsidRPr="007159BE" w:rsidRDefault="007159BE" w:rsidP="007159BE">
      <w:pPr>
        <w:tabs>
          <w:tab w:val="left" w:pos="284"/>
        </w:tabs>
        <w:spacing w:after="0" w:line="240" w:lineRule="auto"/>
        <w:ind w:firstLine="284"/>
        <w:jc w:val="both"/>
        <w:rPr>
          <w:rFonts w:ascii="Times New Roman" w:eastAsia="Calibri" w:hAnsi="Times New Roman" w:cs="Times New Roman"/>
          <w:sz w:val="12"/>
          <w:szCs w:val="12"/>
        </w:rPr>
      </w:pPr>
      <w:r w:rsidRPr="007159BE">
        <w:rPr>
          <w:rFonts w:ascii="Times New Roman" w:eastAsia="Calibri"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7159BE" w:rsidRPr="007159BE" w:rsidRDefault="007159BE" w:rsidP="007159BE">
      <w:pPr>
        <w:tabs>
          <w:tab w:val="left" w:pos="284"/>
        </w:tabs>
        <w:spacing w:after="0" w:line="240" w:lineRule="auto"/>
        <w:ind w:firstLine="284"/>
        <w:jc w:val="both"/>
        <w:rPr>
          <w:rFonts w:ascii="Times New Roman" w:eastAsia="Calibri" w:hAnsi="Times New Roman" w:cs="Times New Roman"/>
          <w:sz w:val="12"/>
          <w:szCs w:val="12"/>
        </w:rPr>
      </w:pPr>
      <w:r w:rsidRPr="007159BE">
        <w:rPr>
          <w:rFonts w:ascii="Times New Roman" w:eastAsia="Calibri" w:hAnsi="Times New Roman" w:cs="Times New Roman"/>
          <w:sz w:val="12"/>
          <w:szCs w:val="12"/>
        </w:rPr>
        <w:t>- возможность долгосрочного использования земельного участка.</w:t>
      </w:r>
    </w:p>
    <w:p w:rsidR="007159BE" w:rsidRPr="007159BE" w:rsidRDefault="007159BE" w:rsidP="007159BE">
      <w:pPr>
        <w:tabs>
          <w:tab w:val="left" w:pos="284"/>
        </w:tabs>
        <w:spacing w:after="0" w:line="240" w:lineRule="auto"/>
        <w:ind w:firstLine="284"/>
        <w:jc w:val="both"/>
        <w:rPr>
          <w:rFonts w:ascii="Times New Roman" w:eastAsia="Calibri" w:hAnsi="Times New Roman" w:cs="Times New Roman"/>
          <w:sz w:val="12"/>
          <w:szCs w:val="12"/>
        </w:rPr>
      </w:pPr>
      <w:r w:rsidRPr="007159BE">
        <w:rPr>
          <w:rFonts w:ascii="Times New Roman" w:eastAsia="Calibri"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7159BE" w:rsidRPr="007159BE" w:rsidRDefault="007159BE" w:rsidP="007159BE">
      <w:pPr>
        <w:tabs>
          <w:tab w:val="left" w:pos="284"/>
        </w:tabs>
        <w:spacing w:after="0" w:line="240" w:lineRule="auto"/>
        <w:ind w:firstLine="284"/>
        <w:jc w:val="both"/>
        <w:rPr>
          <w:rFonts w:ascii="Times New Roman" w:eastAsia="Calibri" w:hAnsi="Times New Roman" w:cs="Times New Roman"/>
          <w:sz w:val="12"/>
          <w:szCs w:val="12"/>
        </w:rPr>
      </w:pPr>
      <w:r w:rsidRPr="007159BE">
        <w:rPr>
          <w:rFonts w:ascii="Times New Roman" w:eastAsia="Calibri" w:hAnsi="Times New Roman" w:cs="Times New Roman"/>
          <w:sz w:val="12"/>
          <w:szCs w:val="12"/>
        </w:rPr>
        <w:t>В процессе межевания решаются следующие задачи:</w:t>
      </w:r>
    </w:p>
    <w:p w:rsidR="007159BE" w:rsidRPr="007159BE" w:rsidRDefault="007159BE" w:rsidP="007159BE">
      <w:pPr>
        <w:tabs>
          <w:tab w:val="left" w:pos="284"/>
        </w:tabs>
        <w:spacing w:after="0" w:line="240" w:lineRule="auto"/>
        <w:ind w:firstLine="284"/>
        <w:jc w:val="both"/>
        <w:rPr>
          <w:rFonts w:ascii="Times New Roman" w:eastAsia="Calibri" w:hAnsi="Times New Roman" w:cs="Times New Roman"/>
          <w:sz w:val="12"/>
          <w:szCs w:val="12"/>
        </w:rPr>
      </w:pPr>
      <w:r w:rsidRPr="007159BE">
        <w:rPr>
          <w:rFonts w:ascii="Times New Roman" w:eastAsia="Calibri" w:hAnsi="Times New Roman" w:cs="Times New Roman"/>
          <w:sz w:val="12"/>
          <w:szCs w:val="12"/>
        </w:rPr>
        <w:t>- установление границ земельных участков необходимых для размещения объекта АО "</w:t>
      </w:r>
      <w:proofErr w:type="spellStart"/>
      <w:r w:rsidRPr="007159BE">
        <w:rPr>
          <w:rFonts w:ascii="Times New Roman" w:eastAsia="Calibri" w:hAnsi="Times New Roman" w:cs="Times New Roman"/>
          <w:sz w:val="12"/>
          <w:szCs w:val="12"/>
        </w:rPr>
        <w:t>Самаранефтегаз</w:t>
      </w:r>
      <w:proofErr w:type="spellEnd"/>
      <w:r w:rsidRPr="007159BE">
        <w:rPr>
          <w:rFonts w:ascii="Times New Roman" w:eastAsia="Calibri" w:hAnsi="Times New Roman" w:cs="Times New Roman"/>
          <w:sz w:val="12"/>
          <w:szCs w:val="12"/>
        </w:rPr>
        <w:t xml:space="preserve">". </w:t>
      </w:r>
    </w:p>
    <w:p w:rsidR="007159BE" w:rsidRPr="007159BE" w:rsidRDefault="007159BE" w:rsidP="007159BE">
      <w:pPr>
        <w:tabs>
          <w:tab w:val="left" w:pos="284"/>
        </w:tabs>
        <w:spacing w:after="0" w:line="240" w:lineRule="auto"/>
        <w:ind w:firstLine="284"/>
        <w:jc w:val="both"/>
        <w:rPr>
          <w:rFonts w:ascii="Times New Roman" w:eastAsia="Calibri" w:hAnsi="Times New Roman" w:cs="Times New Roman"/>
          <w:sz w:val="12"/>
          <w:szCs w:val="12"/>
        </w:rPr>
      </w:pPr>
      <w:r w:rsidRPr="007159BE">
        <w:rPr>
          <w:rFonts w:ascii="Times New Roman" w:eastAsia="Calibri" w:hAnsi="Times New Roman" w:cs="Times New Roman"/>
          <w:sz w:val="12"/>
          <w:szCs w:val="12"/>
        </w:rPr>
        <w:t>Проектом межевания границ отображены:</w:t>
      </w:r>
    </w:p>
    <w:p w:rsidR="007159BE" w:rsidRPr="007159BE" w:rsidRDefault="007159BE" w:rsidP="007159BE">
      <w:pPr>
        <w:tabs>
          <w:tab w:val="left" w:pos="284"/>
        </w:tabs>
        <w:spacing w:after="0" w:line="240" w:lineRule="auto"/>
        <w:ind w:firstLine="284"/>
        <w:jc w:val="both"/>
        <w:rPr>
          <w:rFonts w:ascii="Times New Roman" w:eastAsia="Calibri" w:hAnsi="Times New Roman" w:cs="Times New Roman"/>
          <w:sz w:val="12"/>
          <w:szCs w:val="12"/>
        </w:rPr>
      </w:pPr>
      <w:r w:rsidRPr="007159BE">
        <w:rPr>
          <w:rFonts w:ascii="Times New Roman" w:eastAsia="Calibri" w:hAnsi="Times New Roman" w:cs="Times New Roman"/>
          <w:sz w:val="12"/>
          <w:szCs w:val="12"/>
        </w:rPr>
        <w:t>- красные линии, утвержденные в составе проекта планировки территории;</w:t>
      </w:r>
    </w:p>
    <w:p w:rsidR="007159BE" w:rsidRPr="007159BE" w:rsidRDefault="007159BE" w:rsidP="007159BE">
      <w:pPr>
        <w:tabs>
          <w:tab w:val="left" w:pos="284"/>
        </w:tabs>
        <w:spacing w:after="0" w:line="240" w:lineRule="auto"/>
        <w:ind w:firstLine="284"/>
        <w:jc w:val="both"/>
        <w:rPr>
          <w:rFonts w:ascii="Times New Roman" w:eastAsia="Calibri" w:hAnsi="Times New Roman" w:cs="Times New Roman"/>
          <w:sz w:val="12"/>
          <w:szCs w:val="12"/>
        </w:rPr>
      </w:pPr>
      <w:r w:rsidRPr="007159BE">
        <w:rPr>
          <w:rFonts w:ascii="Times New Roman" w:eastAsia="Calibri" w:hAnsi="Times New Roman" w:cs="Times New Roman"/>
          <w:sz w:val="12"/>
          <w:szCs w:val="12"/>
        </w:rPr>
        <w:t>-границы образуемых и изменяемых земельных участков и их частей.</w:t>
      </w:r>
    </w:p>
    <w:p w:rsidR="00477068" w:rsidRDefault="00477068" w:rsidP="007159BE">
      <w:pPr>
        <w:tabs>
          <w:tab w:val="left" w:pos="284"/>
        </w:tabs>
        <w:spacing w:after="0" w:line="240" w:lineRule="auto"/>
        <w:jc w:val="center"/>
        <w:rPr>
          <w:rFonts w:ascii="Times New Roman" w:eastAsia="Calibri" w:hAnsi="Times New Roman" w:cs="Times New Roman"/>
          <w:b/>
          <w:sz w:val="12"/>
          <w:szCs w:val="12"/>
        </w:rPr>
      </w:pPr>
    </w:p>
    <w:p w:rsidR="007159BE" w:rsidRPr="007159BE" w:rsidRDefault="007159BE" w:rsidP="007159BE">
      <w:pPr>
        <w:tabs>
          <w:tab w:val="left" w:pos="284"/>
        </w:tabs>
        <w:spacing w:after="0" w:line="240" w:lineRule="auto"/>
        <w:jc w:val="center"/>
        <w:rPr>
          <w:rFonts w:ascii="Times New Roman" w:eastAsia="Calibri" w:hAnsi="Times New Roman" w:cs="Times New Roman"/>
          <w:sz w:val="12"/>
          <w:szCs w:val="12"/>
        </w:rPr>
      </w:pPr>
      <w:r w:rsidRPr="007159BE">
        <w:rPr>
          <w:rFonts w:ascii="Times New Roman" w:eastAsia="Calibri" w:hAnsi="Times New Roman" w:cs="Times New Roman"/>
          <w:b/>
          <w:sz w:val="12"/>
          <w:szCs w:val="12"/>
        </w:rPr>
        <w:t>ВЫВОДЫ ПО ПРОЕКТУ</w:t>
      </w:r>
    </w:p>
    <w:p w:rsidR="007159BE" w:rsidRPr="007159BE" w:rsidRDefault="007159BE" w:rsidP="007159BE">
      <w:pPr>
        <w:tabs>
          <w:tab w:val="left" w:pos="284"/>
        </w:tabs>
        <w:spacing w:after="0" w:line="240" w:lineRule="auto"/>
        <w:ind w:firstLine="284"/>
        <w:jc w:val="both"/>
        <w:rPr>
          <w:rFonts w:ascii="Times New Roman" w:eastAsia="Calibri" w:hAnsi="Times New Roman" w:cs="Times New Roman"/>
          <w:sz w:val="12"/>
          <w:szCs w:val="12"/>
        </w:rPr>
      </w:pPr>
      <w:r w:rsidRPr="007159BE">
        <w:rPr>
          <w:rFonts w:ascii="Times New Roman" w:eastAsia="Calibri" w:hAnsi="Times New Roman" w:cs="Times New Roman"/>
          <w:bCs/>
          <w:sz w:val="12"/>
          <w:szCs w:val="12"/>
        </w:rPr>
        <w:t>Настоящим проектом выполнено:</w:t>
      </w:r>
      <w:r w:rsidRPr="007159BE">
        <w:rPr>
          <w:rFonts w:ascii="Times New Roman" w:eastAsia="Calibri" w:hAnsi="Times New Roman" w:cs="Times New Roman"/>
          <w:sz w:val="12"/>
          <w:szCs w:val="12"/>
        </w:rPr>
        <w:t xml:space="preserve"> </w:t>
      </w:r>
    </w:p>
    <w:p w:rsidR="007159BE" w:rsidRPr="007159BE" w:rsidRDefault="007159BE" w:rsidP="007159BE">
      <w:pPr>
        <w:tabs>
          <w:tab w:val="left" w:pos="284"/>
        </w:tabs>
        <w:spacing w:after="0" w:line="240" w:lineRule="auto"/>
        <w:ind w:firstLine="284"/>
        <w:jc w:val="both"/>
        <w:rPr>
          <w:rFonts w:ascii="Times New Roman" w:eastAsia="Calibri" w:hAnsi="Times New Roman" w:cs="Times New Roman"/>
          <w:sz w:val="12"/>
          <w:szCs w:val="12"/>
        </w:rPr>
      </w:pPr>
      <w:r w:rsidRPr="007159BE">
        <w:rPr>
          <w:rFonts w:ascii="Times New Roman" w:eastAsia="Calibri" w:hAnsi="Times New Roman" w:cs="Times New Roman"/>
          <w:sz w:val="12"/>
          <w:szCs w:val="12"/>
        </w:rPr>
        <w:t>- Формирование границ образуемых и изменяемых земельных участков и их частей.</w:t>
      </w:r>
    </w:p>
    <w:p w:rsidR="007159BE" w:rsidRPr="007159BE" w:rsidRDefault="007159BE" w:rsidP="007159BE">
      <w:pPr>
        <w:tabs>
          <w:tab w:val="left" w:pos="284"/>
        </w:tabs>
        <w:spacing w:after="0" w:line="240" w:lineRule="auto"/>
        <w:ind w:firstLine="284"/>
        <w:jc w:val="both"/>
        <w:rPr>
          <w:rFonts w:ascii="Times New Roman" w:eastAsia="Calibri" w:hAnsi="Times New Roman" w:cs="Times New Roman"/>
          <w:sz w:val="12"/>
          <w:szCs w:val="12"/>
        </w:rPr>
      </w:pPr>
      <w:r w:rsidRPr="007159BE">
        <w:rPr>
          <w:rFonts w:ascii="Times New Roman" w:eastAsia="Calibri" w:hAnsi="Times New Roman" w:cs="Times New Roman"/>
          <w:sz w:val="12"/>
          <w:szCs w:val="12"/>
        </w:rPr>
        <w:t>Размеры образуемых земельных участков под строительство линейного объекта приняты в соответствии с проектом полосы отвода выполненным ООО «</w:t>
      </w:r>
      <w:proofErr w:type="spellStart"/>
      <w:r w:rsidRPr="007159BE">
        <w:rPr>
          <w:rFonts w:ascii="Times New Roman" w:eastAsia="Calibri" w:hAnsi="Times New Roman" w:cs="Times New Roman"/>
          <w:sz w:val="12"/>
          <w:szCs w:val="12"/>
        </w:rPr>
        <w:t>СамараНИПИнефть</w:t>
      </w:r>
      <w:proofErr w:type="spellEnd"/>
      <w:r w:rsidRPr="007159BE">
        <w:rPr>
          <w:rFonts w:ascii="Times New Roman" w:eastAsia="Calibri" w:hAnsi="Times New Roman" w:cs="Times New Roman"/>
          <w:sz w:val="12"/>
          <w:szCs w:val="12"/>
        </w:rPr>
        <w:t xml:space="preserve">». </w:t>
      </w:r>
    </w:p>
    <w:p w:rsidR="007159BE" w:rsidRPr="007159BE" w:rsidRDefault="007159BE" w:rsidP="007159BE">
      <w:pPr>
        <w:tabs>
          <w:tab w:val="left" w:pos="284"/>
        </w:tabs>
        <w:spacing w:after="0" w:line="240" w:lineRule="auto"/>
        <w:ind w:firstLine="284"/>
        <w:jc w:val="both"/>
        <w:rPr>
          <w:rFonts w:ascii="Times New Roman" w:eastAsia="Calibri" w:hAnsi="Times New Roman" w:cs="Times New Roman"/>
          <w:sz w:val="12"/>
          <w:szCs w:val="12"/>
        </w:rPr>
      </w:pPr>
      <w:r w:rsidRPr="007159BE">
        <w:rPr>
          <w:rFonts w:ascii="Times New Roman" w:eastAsia="Calibri" w:hAnsi="Times New Roman" w:cs="Times New Roman"/>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7159BE" w:rsidRPr="007159BE" w:rsidRDefault="007159BE" w:rsidP="007159BE">
      <w:pPr>
        <w:tabs>
          <w:tab w:val="left" w:pos="284"/>
        </w:tabs>
        <w:spacing w:after="0" w:line="240" w:lineRule="auto"/>
        <w:ind w:firstLine="284"/>
        <w:jc w:val="both"/>
        <w:rPr>
          <w:rFonts w:ascii="Times New Roman" w:eastAsia="Calibri" w:hAnsi="Times New Roman" w:cs="Times New Roman"/>
          <w:sz w:val="12"/>
          <w:szCs w:val="12"/>
        </w:rPr>
      </w:pPr>
      <w:r w:rsidRPr="007159BE">
        <w:rPr>
          <w:rFonts w:ascii="Times New Roman" w:eastAsia="Calibri" w:hAnsi="Times New Roman" w:cs="Times New Roman"/>
          <w:sz w:val="12"/>
          <w:szCs w:val="12"/>
        </w:rPr>
        <w:t>Проект межевания выполняется с учетом сохранения ранее образованных земельных участков, зарегистрированных в ГКН.</w:t>
      </w:r>
    </w:p>
    <w:p w:rsidR="007159BE" w:rsidRPr="007159BE" w:rsidRDefault="007159BE" w:rsidP="007159BE">
      <w:pPr>
        <w:tabs>
          <w:tab w:val="left" w:pos="284"/>
        </w:tabs>
        <w:spacing w:after="0" w:line="240" w:lineRule="auto"/>
        <w:ind w:firstLine="284"/>
        <w:jc w:val="both"/>
        <w:rPr>
          <w:rFonts w:ascii="Times New Roman" w:eastAsia="Calibri" w:hAnsi="Times New Roman" w:cs="Times New Roman"/>
          <w:sz w:val="12"/>
          <w:szCs w:val="12"/>
        </w:rPr>
      </w:pPr>
      <w:r w:rsidRPr="007159BE">
        <w:rPr>
          <w:rFonts w:ascii="Times New Roman" w:eastAsia="Calibri" w:hAnsi="Times New Roman" w:cs="Times New Roman"/>
          <w:sz w:val="12"/>
          <w:szCs w:val="12"/>
        </w:rPr>
        <w:t xml:space="preserve">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 </w:t>
      </w:r>
      <w:proofErr w:type="gramStart"/>
      <w:r w:rsidRPr="007159BE">
        <w:rPr>
          <w:rFonts w:ascii="Times New Roman" w:eastAsia="Calibri" w:hAnsi="Times New Roman" w:cs="Times New Roman"/>
          <w:sz w:val="12"/>
          <w:szCs w:val="12"/>
        </w:rPr>
        <w:t>выполненном</w:t>
      </w:r>
      <w:proofErr w:type="gramEnd"/>
      <w:r w:rsidRPr="007159BE">
        <w:rPr>
          <w:rFonts w:ascii="Times New Roman" w:eastAsia="Calibri" w:hAnsi="Times New Roman" w:cs="Times New Roman"/>
          <w:sz w:val="12"/>
          <w:szCs w:val="12"/>
        </w:rPr>
        <w:t xml:space="preserve"> в М 1:2000.</w:t>
      </w:r>
    </w:p>
    <w:p w:rsidR="007159BE" w:rsidRPr="007159BE" w:rsidRDefault="007159BE" w:rsidP="007159BE">
      <w:pPr>
        <w:tabs>
          <w:tab w:val="left" w:pos="284"/>
        </w:tabs>
        <w:spacing w:after="0" w:line="240" w:lineRule="auto"/>
        <w:ind w:firstLine="284"/>
        <w:jc w:val="both"/>
        <w:rPr>
          <w:rFonts w:ascii="Times New Roman" w:eastAsia="Calibri" w:hAnsi="Times New Roman" w:cs="Times New Roman"/>
          <w:sz w:val="12"/>
          <w:szCs w:val="12"/>
        </w:rPr>
      </w:pPr>
      <w:r w:rsidRPr="007159BE">
        <w:rPr>
          <w:rFonts w:ascii="Times New Roman" w:eastAsia="Calibri" w:hAnsi="Times New Roman" w:cs="Times New Roman"/>
          <w:sz w:val="12"/>
          <w:szCs w:val="12"/>
        </w:rPr>
        <w:t xml:space="preserve">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 </w:t>
      </w:r>
    </w:p>
    <w:p w:rsidR="00477068" w:rsidRDefault="00477068" w:rsidP="007159BE">
      <w:pPr>
        <w:tabs>
          <w:tab w:val="left" w:pos="284"/>
        </w:tabs>
        <w:spacing w:after="0" w:line="240" w:lineRule="auto"/>
        <w:jc w:val="center"/>
        <w:rPr>
          <w:rFonts w:ascii="Times New Roman" w:eastAsia="Calibri" w:hAnsi="Times New Roman" w:cs="Times New Roman"/>
          <w:i/>
          <w:sz w:val="12"/>
          <w:szCs w:val="12"/>
        </w:rPr>
      </w:pPr>
    </w:p>
    <w:p w:rsidR="007159BE" w:rsidRDefault="007159BE" w:rsidP="007159BE">
      <w:pPr>
        <w:tabs>
          <w:tab w:val="left" w:pos="284"/>
        </w:tabs>
        <w:spacing w:after="0" w:line="240" w:lineRule="auto"/>
        <w:jc w:val="center"/>
        <w:rPr>
          <w:rFonts w:ascii="Times New Roman" w:eastAsia="Calibri" w:hAnsi="Times New Roman" w:cs="Times New Roman"/>
          <w:i/>
          <w:sz w:val="12"/>
          <w:szCs w:val="12"/>
        </w:rPr>
      </w:pPr>
      <w:r w:rsidRPr="007159BE">
        <w:rPr>
          <w:rFonts w:ascii="Times New Roman" w:eastAsia="Calibri" w:hAnsi="Times New Roman" w:cs="Times New Roman"/>
          <w:i/>
          <w:sz w:val="12"/>
          <w:szCs w:val="12"/>
        </w:rPr>
        <w:t>Сведения об образуемых земельных участках:</w:t>
      </w:r>
    </w:p>
    <w:p w:rsidR="00477068" w:rsidRPr="007159BE" w:rsidRDefault="00477068" w:rsidP="007159BE">
      <w:pPr>
        <w:tabs>
          <w:tab w:val="left" w:pos="284"/>
        </w:tabs>
        <w:spacing w:after="0" w:line="240" w:lineRule="auto"/>
        <w:jc w:val="center"/>
        <w:rPr>
          <w:rFonts w:ascii="Times New Roman" w:eastAsia="Calibri" w:hAnsi="Times New Roman" w:cs="Times New Roman"/>
          <w:i/>
          <w:sz w:val="12"/>
          <w:szCs w:val="12"/>
        </w:rPr>
      </w:pPr>
    </w:p>
    <w:tbl>
      <w:tblPr>
        <w:tblStyle w:val="af1"/>
        <w:tblW w:w="7513" w:type="dxa"/>
        <w:tblInd w:w="108" w:type="dxa"/>
        <w:tblLayout w:type="fixed"/>
        <w:tblLook w:val="01E0" w:firstRow="1" w:lastRow="1" w:firstColumn="1" w:lastColumn="1" w:noHBand="0" w:noVBand="0"/>
      </w:tblPr>
      <w:tblGrid>
        <w:gridCol w:w="378"/>
        <w:gridCol w:w="1182"/>
        <w:gridCol w:w="708"/>
        <w:gridCol w:w="1843"/>
        <w:gridCol w:w="2688"/>
        <w:gridCol w:w="714"/>
      </w:tblGrid>
      <w:tr w:rsidR="007159BE" w:rsidRPr="007159BE" w:rsidTr="007159BE">
        <w:trPr>
          <w:trHeight w:val="20"/>
        </w:trPr>
        <w:tc>
          <w:tcPr>
            <w:tcW w:w="378"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w:t>
            </w:r>
          </w:p>
          <w:p w:rsidR="007159BE" w:rsidRPr="007159BE" w:rsidRDefault="007159BE" w:rsidP="007159BE">
            <w:pPr>
              <w:tabs>
                <w:tab w:val="left" w:pos="284"/>
              </w:tabs>
              <w:rPr>
                <w:rFonts w:ascii="Times New Roman" w:eastAsia="Calibri" w:hAnsi="Times New Roman" w:cs="Times New Roman"/>
                <w:sz w:val="12"/>
                <w:szCs w:val="12"/>
              </w:rPr>
            </w:pPr>
            <w:proofErr w:type="gramStart"/>
            <w:r w:rsidRPr="007159BE">
              <w:rPr>
                <w:rFonts w:ascii="Times New Roman" w:eastAsia="Calibri" w:hAnsi="Times New Roman" w:cs="Times New Roman"/>
                <w:sz w:val="12"/>
                <w:szCs w:val="12"/>
              </w:rPr>
              <w:t>п</w:t>
            </w:r>
            <w:proofErr w:type="gramEnd"/>
            <w:r w:rsidRPr="007159BE">
              <w:rPr>
                <w:rFonts w:ascii="Times New Roman" w:eastAsia="Calibri" w:hAnsi="Times New Roman" w:cs="Times New Roman"/>
                <w:sz w:val="12"/>
                <w:szCs w:val="12"/>
              </w:rPr>
              <w:t>/п</w:t>
            </w:r>
          </w:p>
        </w:tc>
        <w:tc>
          <w:tcPr>
            <w:tcW w:w="1182"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Условный номер земельного участка</w:t>
            </w:r>
          </w:p>
        </w:tc>
        <w:tc>
          <w:tcPr>
            <w:tcW w:w="708"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Обозначение ЗУ (ЧЗУ)</w:t>
            </w:r>
          </w:p>
        </w:tc>
        <w:tc>
          <w:tcPr>
            <w:tcW w:w="1843"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Категория</w:t>
            </w:r>
          </w:p>
        </w:tc>
        <w:tc>
          <w:tcPr>
            <w:tcW w:w="2688"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Сведения о правах и землепользователях</w:t>
            </w:r>
          </w:p>
        </w:tc>
        <w:tc>
          <w:tcPr>
            <w:tcW w:w="714"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 xml:space="preserve">Площадь, </w:t>
            </w:r>
            <w:proofErr w:type="gramStart"/>
            <w:r w:rsidRPr="007159BE">
              <w:rPr>
                <w:rFonts w:ascii="Times New Roman" w:eastAsia="Calibri" w:hAnsi="Times New Roman" w:cs="Times New Roman"/>
                <w:sz w:val="12"/>
                <w:szCs w:val="12"/>
              </w:rPr>
              <w:t>м</w:t>
            </w:r>
            <w:proofErr w:type="gramEnd"/>
            <w:r w:rsidRPr="007159BE">
              <w:rPr>
                <w:rFonts w:ascii="Times New Roman" w:eastAsia="Calibri" w:hAnsi="Times New Roman" w:cs="Times New Roman"/>
                <w:sz w:val="12"/>
                <w:szCs w:val="12"/>
              </w:rPr>
              <w:t>²</w:t>
            </w:r>
          </w:p>
        </w:tc>
      </w:tr>
      <w:tr w:rsidR="007159BE" w:rsidRPr="007159BE" w:rsidTr="007159BE">
        <w:trPr>
          <w:trHeight w:val="20"/>
        </w:trPr>
        <w:tc>
          <w:tcPr>
            <w:tcW w:w="378"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1</w:t>
            </w:r>
          </w:p>
        </w:tc>
        <w:tc>
          <w:tcPr>
            <w:tcW w:w="1182"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63:31:0000000:ЗУ</w:t>
            </w:r>
            <w:proofErr w:type="gramStart"/>
            <w:r w:rsidRPr="007159BE">
              <w:rPr>
                <w:rFonts w:ascii="Times New Roman" w:eastAsia="Calibri" w:hAnsi="Times New Roman" w:cs="Times New Roman"/>
                <w:sz w:val="12"/>
                <w:szCs w:val="12"/>
              </w:rPr>
              <w:t>1</w:t>
            </w:r>
            <w:proofErr w:type="gramEnd"/>
          </w:p>
        </w:tc>
        <w:tc>
          <w:tcPr>
            <w:tcW w:w="708"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 ЗУ</w:t>
            </w:r>
            <w:proofErr w:type="gramStart"/>
            <w:r w:rsidRPr="007159BE">
              <w:rPr>
                <w:rFonts w:ascii="Times New Roman" w:eastAsia="Calibri" w:hAnsi="Times New Roman" w:cs="Times New Roman"/>
                <w:sz w:val="12"/>
                <w:szCs w:val="12"/>
              </w:rPr>
              <w:t>1</w:t>
            </w:r>
            <w:proofErr w:type="gramEnd"/>
          </w:p>
        </w:tc>
        <w:tc>
          <w:tcPr>
            <w:tcW w:w="1843"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Земли сельскохозяйственного назначения</w:t>
            </w:r>
          </w:p>
        </w:tc>
        <w:tc>
          <w:tcPr>
            <w:tcW w:w="2688"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 xml:space="preserve">Администрация муниципального района Сергиевский (земли неразграниченной </w:t>
            </w:r>
            <w:proofErr w:type="gramStart"/>
            <w:r w:rsidRPr="007159BE">
              <w:rPr>
                <w:rFonts w:ascii="Times New Roman" w:eastAsia="Calibri" w:hAnsi="Times New Roman" w:cs="Times New Roman"/>
                <w:sz w:val="12"/>
                <w:szCs w:val="12"/>
              </w:rPr>
              <w:t>гос.</w:t>
            </w:r>
            <w:r>
              <w:rPr>
                <w:rFonts w:ascii="Times New Roman" w:eastAsia="Calibri" w:hAnsi="Times New Roman" w:cs="Times New Roman"/>
                <w:sz w:val="12"/>
                <w:szCs w:val="12"/>
              </w:rPr>
              <w:t xml:space="preserve"> </w:t>
            </w:r>
            <w:r w:rsidRPr="007159BE">
              <w:rPr>
                <w:rFonts w:ascii="Times New Roman" w:eastAsia="Calibri" w:hAnsi="Times New Roman" w:cs="Times New Roman"/>
                <w:sz w:val="12"/>
                <w:szCs w:val="12"/>
              </w:rPr>
              <w:t>собственности</w:t>
            </w:r>
            <w:proofErr w:type="gramEnd"/>
            <w:r w:rsidRPr="007159BE">
              <w:rPr>
                <w:rFonts w:ascii="Times New Roman" w:eastAsia="Calibri" w:hAnsi="Times New Roman" w:cs="Times New Roman"/>
                <w:sz w:val="12"/>
                <w:szCs w:val="12"/>
              </w:rPr>
              <w:t>)</w:t>
            </w:r>
          </w:p>
        </w:tc>
        <w:tc>
          <w:tcPr>
            <w:tcW w:w="714"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468</w:t>
            </w:r>
          </w:p>
        </w:tc>
      </w:tr>
    </w:tbl>
    <w:p w:rsidR="00477068" w:rsidRDefault="00477068" w:rsidP="007159BE">
      <w:pPr>
        <w:tabs>
          <w:tab w:val="left" w:pos="284"/>
        </w:tabs>
        <w:spacing w:after="0" w:line="240" w:lineRule="auto"/>
        <w:ind w:firstLine="284"/>
        <w:jc w:val="both"/>
        <w:rPr>
          <w:rFonts w:ascii="Times New Roman" w:eastAsia="Calibri" w:hAnsi="Times New Roman" w:cs="Times New Roman"/>
          <w:sz w:val="12"/>
          <w:szCs w:val="12"/>
        </w:rPr>
      </w:pPr>
    </w:p>
    <w:p w:rsidR="007159BE" w:rsidRPr="007159BE" w:rsidRDefault="007159BE" w:rsidP="007159BE">
      <w:pPr>
        <w:tabs>
          <w:tab w:val="left" w:pos="284"/>
        </w:tabs>
        <w:spacing w:after="0" w:line="240" w:lineRule="auto"/>
        <w:ind w:firstLine="284"/>
        <w:jc w:val="both"/>
        <w:rPr>
          <w:rFonts w:ascii="Times New Roman" w:eastAsia="Calibri" w:hAnsi="Times New Roman" w:cs="Times New Roman"/>
          <w:sz w:val="12"/>
          <w:szCs w:val="12"/>
        </w:rPr>
      </w:pPr>
      <w:r w:rsidRPr="007159BE">
        <w:rPr>
          <w:rFonts w:ascii="Times New Roman" w:eastAsia="Calibri" w:hAnsi="Times New Roman" w:cs="Times New Roman"/>
          <w:sz w:val="12"/>
          <w:szCs w:val="12"/>
        </w:rPr>
        <w:t>Общая площадь образуемых земельных участков:  468 м².</w:t>
      </w:r>
    </w:p>
    <w:p w:rsidR="00477068" w:rsidRDefault="00477068" w:rsidP="007159BE">
      <w:pPr>
        <w:tabs>
          <w:tab w:val="left" w:pos="284"/>
        </w:tabs>
        <w:spacing w:after="0" w:line="240" w:lineRule="auto"/>
        <w:jc w:val="center"/>
        <w:rPr>
          <w:rFonts w:ascii="Times New Roman" w:eastAsia="Calibri" w:hAnsi="Times New Roman" w:cs="Times New Roman"/>
          <w:i/>
          <w:sz w:val="12"/>
          <w:szCs w:val="12"/>
        </w:rPr>
      </w:pPr>
    </w:p>
    <w:p w:rsidR="007159BE" w:rsidRDefault="007159BE" w:rsidP="007159BE">
      <w:pPr>
        <w:tabs>
          <w:tab w:val="left" w:pos="284"/>
        </w:tabs>
        <w:spacing w:after="0" w:line="240" w:lineRule="auto"/>
        <w:jc w:val="center"/>
        <w:rPr>
          <w:rFonts w:ascii="Times New Roman" w:eastAsia="Calibri" w:hAnsi="Times New Roman" w:cs="Times New Roman"/>
          <w:i/>
          <w:sz w:val="12"/>
          <w:szCs w:val="12"/>
        </w:rPr>
      </w:pPr>
      <w:r w:rsidRPr="007159BE">
        <w:rPr>
          <w:rFonts w:ascii="Times New Roman" w:eastAsia="Calibri" w:hAnsi="Times New Roman" w:cs="Times New Roman"/>
          <w:i/>
          <w:sz w:val="12"/>
          <w:szCs w:val="12"/>
        </w:rPr>
        <w:t>Сведения об образуемых частях земельных участков:</w:t>
      </w:r>
    </w:p>
    <w:p w:rsidR="00477068" w:rsidRPr="007159BE" w:rsidRDefault="00477068" w:rsidP="007159BE">
      <w:pPr>
        <w:tabs>
          <w:tab w:val="left" w:pos="284"/>
        </w:tabs>
        <w:spacing w:after="0" w:line="240" w:lineRule="auto"/>
        <w:jc w:val="center"/>
        <w:rPr>
          <w:rFonts w:ascii="Times New Roman" w:eastAsia="Calibri" w:hAnsi="Times New Roman" w:cs="Times New Roman"/>
          <w:i/>
          <w:sz w:val="12"/>
          <w:szCs w:val="12"/>
        </w:rPr>
      </w:pPr>
    </w:p>
    <w:tbl>
      <w:tblPr>
        <w:tblStyle w:val="af1"/>
        <w:tblW w:w="7513" w:type="dxa"/>
        <w:tblInd w:w="108" w:type="dxa"/>
        <w:tblLayout w:type="fixed"/>
        <w:tblLook w:val="01E0" w:firstRow="1" w:lastRow="1" w:firstColumn="1" w:lastColumn="1" w:noHBand="0" w:noVBand="0"/>
      </w:tblPr>
      <w:tblGrid>
        <w:gridCol w:w="379"/>
        <w:gridCol w:w="1322"/>
        <w:gridCol w:w="709"/>
        <w:gridCol w:w="1701"/>
        <w:gridCol w:w="2688"/>
        <w:gridCol w:w="714"/>
      </w:tblGrid>
      <w:tr w:rsidR="007159BE" w:rsidRPr="007159BE" w:rsidTr="007159BE">
        <w:trPr>
          <w:trHeight w:val="20"/>
        </w:trPr>
        <w:tc>
          <w:tcPr>
            <w:tcW w:w="379"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w:t>
            </w:r>
          </w:p>
          <w:p w:rsidR="007159BE" w:rsidRPr="007159BE" w:rsidRDefault="007159BE" w:rsidP="007159BE">
            <w:pPr>
              <w:tabs>
                <w:tab w:val="left" w:pos="284"/>
              </w:tabs>
              <w:rPr>
                <w:rFonts w:ascii="Times New Roman" w:eastAsia="Calibri" w:hAnsi="Times New Roman" w:cs="Times New Roman"/>
                <w:sz w:val="12"/>
                <w:szCs w:val="12"/>
              </w:rPr>
            </w:pPr>
            <w:proofErr w:type="gramStart"/>
            <w:r w:rsidRPr="007159BE">
              <w:rPr>
                <w:rFonts w:ascii="Times New Roman" w:eastAsia="Calibri" w:hAnsi="Times New Roman" w:cs="Times New Roman"/>
                <w:sz w:val="12"/>
                <w:szCs w:val="12"/>
              </w:rPr>
              <w:t>п</w:t>
            </w:r>
            <w:proofErr w:type="gramEnd"/>
            <w:r w:rsidRPr="007159BE">
              <w:rPr>
                <w:rFonts w:ascii="Times New Roman" w:eastAsia="Calibri" w:hAnsi="Times New Roman" w:cs="Times New Roman"/>
                <w:sz w:val="12"/>
                <w:szCs w:val="12"/>
              </w:rPr>
              <w:t>/п</w:t>
            </w:r>
          </w:p>
        </w:tc>
        <w:tc>
          <w:tcPr>
            <w:tcW w:w="1322"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Условный номер земельного участка</w:t>
            </w:r>
          </w:p>
        </w:tc>
        <w:tc>
          <w:tcPr>
            <w:tcW w:w="709"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Обозначение ЗУ (ЧЗУ)</w:t>
            </w:r>
          </w:p>
        </w:tc>
        <w:tc>
          <w:tcPr>
            <w:tcW w:w="1701"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Категория</w:t>
            </w:r>
          </w:p>
        </w:tc>
        <w:tc>
          <w:tcPr>
            <w:tcW w:w="2688"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Сведения о правах и землепользователях</w:t>
            </w:r>
          </w:p>
        </w:tc>
        <w:tc>
          <w:tcPr>
            <w:tcW w:w="714"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 xml:space="preserve">Площадь, </w:t>
            </w:r>
            <w:proofErr w:type="gramStart"/>
            <w:r w:rsidRPr="007159BE">
              <w:rPr>
                <w:rFonts w:ascii="Times New Roman" w:eastAsia="Calibri" w:hAnsi="Times New Roman" w:cs="Times New Roman"/>
                <w:sz w:val="12"/>
                <w:szCs w:val="12"/>
              </w:rPr>
              <w:t>м</w:t>
            </w:r>
            <w:proofErr w:type="gramEnd"/>
            <w:r w:rsidRPr="007159BE">
              <w:rPr>
                <w:rFonts w:ascii="Times New Roman" w:eastAsia="Calibri" w:hAnsi="Times New Roman" w:cs="Times New Roman"/>
                <w:sz w:val="12"/>
                <w:szCs w:val="12"/>
              </w:rPr>
              <w:t>²</w:t>
            </w:r>
          </w:p>
        </w:tc>
      </w:tr>
      <w:tr w:rsidR="007159BE" w:rsidRPr="007159BE" w:rsidTr="007159BE">
        <w:trPr>
          <w:trHeight w:val="20"/>
        </w:trPr>
        <w:tc>
          <w:tcPr>
            <w:tcW w:w="379"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1</w:t>
            </w:r>
          </w:p>
        </w:tc>
        <w:tc>
          <w:tcPr>
            <w:tcW w:w="1322"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63:31:0502002:14</w:t>
            </w:r>
            <w:r>
              <w:rPr>
                <w:rFonts w:ascii="Times New Roman" w:eastAsia="Calibri" w:hAnsi="Times New Roman" w:cs="Times New Roman"/>
                <w:sz w:val="12"/>
                <w:szCs w:val="12"/>
              </w:rPr>
              <w:t xml:space="preserve"> </w:t>
            </w:r>
            <w:r w:rsidRPr="007159BE">
              <w:rPr>
                <w:rFonts w:ascii="Times New Roman" w:eastAsia="Calibri" w:hAnsi="Times New Roman" w:cs="Times New Roman"/>
                <w:sz w:val="12"/>
                <w:szCs w:val="12"/>
              </w:rPr>
              <w:t xml:space="preserve">(статус носит </w:t>
            </w:r>
            <w:r w:rsidRPr="007159BE">
              <w:rPr>
                <w:rFonts w:ascii="Times New Roman" w:eastAsia="Calibri" w:hAnsi="Times New Roman" w:cs="Times New Roman"/>
                <w:sz w:val="12"/>
                <w:szCs w:val="12"/>
              </w:rPr>
              <w:lastRenderedPageBreak/>
              <w:t>временный характер)</w:t>
            </w:r>
          </w:p>
        </w:tc>
        <w:tc>
          <w:tcPr>
            <w:tcW w:w="709"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lastRenderedPageBreak/>
              <w:t>: 14/чзу</w:t>
            </w:r>
            <w:proofErr w:type="gramStart"/>
            <w:r w:rsidRPr="007159BE">
              <w:rPr>
                <w:rFonts w:ascii="Times New Roman" w:eastAsia="Calibri" w:hAnsi="Times New Roman" w:cs="Times New Roman"/>
                <w:sz w:val="12"/>
                <w:szCs w:val="12"/>
              </w:rPr>
              <w:t>1</w:t>
            </w:r>
            <w:proofErr w:type="gramEnd"/>
          </w:p>
        </w:tc>
        <w:tc>
          <w:tcPr>
            <w:tcW w:w="1701"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Земли промышленности</w:t>
            </w:r>
          </w:p>
        </w:tc>
        <w:tc>
          <w:tcPr>
            <w:tcW w:w="2688"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 xml:space="preserve">Администрация муниципального района Сергиевский (земли неразграниченной </w:t>
            </w:r>
            <w:proofErr w:type="gramStart"/>
            <w:r w:rsidRPr="007159BE">
              <w:rPr>
                <w:rFonts w:ascii="Times New Roman" w:eastAsia="Calibri" w:hAnsi="Times New Roman" w:cs="Times New Roman"/>
                <w:sz w:val="12"/>
                <w:szCs w:val="12"/>
              </w:rPr>
              <w:t>гос.</w:t>
            </w:r>
            <w:r>
              <w:rPr>
                <w:rFonts w:ascii="Times New Roman" w:eastAsia="Calibri" w:hAnsi="Times New Roman" w:cs="Times New Roman"/>
                <w:sz w:val="12"/>
                <w:szCs w:val="12"/>
              </w:rPr>
              <w:t xml:space="preserve"> </w:t>
            </w:r>
            <w:r w:rsidRPr="007159BE">
              <w:rPr>
                <w:rFonts w:ascii="Times New Roman" w:eastAsia="Calibri" w:hAnsi="Times New Roman" w:cs="Times New Roman"/>
                <w:sz w:val="12"/>
                <w:szCs w:val="12"/>
              </w:rPr>
              <w:lastRenderedPageBreak/>
              <w:t>собственности</w:t>
            </w:r>
            <w:proofErr w:type="gramEnd"/>
            <w:r w:rsidRPr="007159BE">
              <w:rPr>
                <w:rFonts w:ascii="Times New Roman" w:eastAsia="Calibri" w:hAnsi="Times New Roman" w:cs="Times New Roman"/>
                <w:sz w:val="12"/>
                <w:szCs w:val="12"/>
              </w:rPr>
              <w:t>)</w:t>
            </w:r>
          </w:p>
        </w:tc>
        <w:tc>
          <w:tcPr>
            <w:tcW w:w="714"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lastRenderedPageBreak/>
              <w:t>632</w:t>
            </w:r>
          </w:p>
        </w:tc>
      </w:tr>
      <w:tr w:rsidR="007159BE" w:rsidRPr="007159BE" w:rsidTr="007159BE">
        <w:trPr>
          <w:trHeight w:val="20"/>
        </w:trPr>
        <w:tc>
          <w:tcPr>
            <w:tcW w:w="379"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lastRenderedPageBreak/>
              <w:t>2</w:t>
            </w:r>
          </w:p>
        </w:tc>
        <w:tc>
          <w:tcPr>
            <w:tcW w:w="1322"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63:31:0502002:3</w:t>
            </w:r>
          </w:p>
        </w:tc>
        <w:tc>
          <w:tcPr>
            <w:tcW w:w="709"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 3/чзу</w:t>
            </w:r>
            <w:proofErr w:type="gramStart"/>
            <w:r w:rsidRPr="007159BE">
              <w:rPr>
                <w:rFonts w:ascii="Times New Roman" w:eastAsia="Calibri" w:hAnsi="Times New Roman" w:cs="Times New Roman"/>
                <w:sz w:val="12"/>
                <w:szCs w:val="12"/>
              </w:rPr>
              <w:t>1</w:t>
            </w:r>
            <w:proofErr w:type="gramEnd"/>
          </w:p>
        </w:tc>
        <w:tc>
          <w:tcPr>
            <w:tcW w:w="1701"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Земли сельскохозяйственного назначения</w:t>
            </w:r>
          </w:p>
        </w:tc>
        <w:tc>
          <w:tcPr>
            <w:tcW w:w="2688"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Администрация муниципального района Сергиевский (земли фонда перераспределения)</w:t>
            </w:r>
          </w:p>
        </w:tc>
        <w:tc>
          <w:tcPr>
            <w:tcW w:w="714"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2968</w:t>
            </w:r>
          </w:p>
        </w:tc>
      </w:tr>
      <w:tr w:rsidR="007159BE" w:rsidRPr="007159BE" w:rsidTr="007159BE">
        <w:trPr>
          <w:trHeight w:val="20"/>
        </w:trPr>
        <w:tc>
          <w:tcPr>
            <w:tcW w:w="379"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3</w:t>
            </w:r>
          </w:p>
        </w:tc>
        <w:tc>
          <w:tcPr>
            <w:tcW w:w="1322"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63:31:0502002:14</w:t>
            </w:r>
            <w:r>
              <w:rPr>
                <w:rFonts w:ascii="Times New Roman" w:eastAsia="Calibri" w:hAnsi="Times New Roman" w:cs="Times New Roman"/>
                <w:sz w:val="12"/>
                <w:szCs w:val="12"/>
              </w:rPr>
              <w:t xml:space="preserve"> </w:t>
            </w:r>
            <w:r w:rsidRPr="007159BE">
              <w:rPr>
                <w:rFonts w:ascii="Times New Roman" w:eastAsia="Calibri" w:hAnsi="Times New Roman" w:cs="Times New Roman"/>
                <w:sz w:val="12"/>
                <w:szCs w:val="12"/>
              </w:rPr>
              <w:t>(статус носит временный характер)</w:t>
            </w:r>
          </w:p>
        </w:tc>
        <w:tc>
          <w:tcPr>
            <w:tcW w:w="709"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 14/чзу</w:t>
            </w:r>
            <w:proofErr w:type="gramStart"/>
            <w:r w:rsidRPr="007159BE">
              <w:rPr>
                <w:rFonts w:ascii="Times New Roman" w:eastAsia="Calibri" w:hAnsi="Times New Roman" w:cs="Times New Roman"/>
                <w:sz w:val="12"/>
                <w:szCs w:val="12"/>
              </w:rPr>
              <w:t>2</w:t>
            </w:r>
            <w:proofErr w:type="gramEnd"/>
          </w:p>
        </w:tc>
        <w:tc>
          <w:tcPr>
            <w:tcW w:w="1701"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Земли промышленности</w:t>
            </w:r>
          </w:p>
        </w:tc>
        <w:tc>
          <w:tcPr>
            <w:tcW w:w="2688"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 xml:space="preserve">Администрация муниципального района Сергиевский (земли неразграниченной </w:t>
            </w:r>
            <w:proofErr w:type="gramStart"/>
            <w:r w:rsidRPr="007159BE">
              <w:rPr>
                <w:rFonts w:ascii="Times New Roman" w:eastAsia="Calibri" w:hAnsi="Times New Roman" w:cs="Times New Roman"/>
                <w:sz w:val="12"/>
                <w:szCs w:val="12"/>
              </w:rPr>
              <w:t>гос.</w:t>
            </w:r>
            <w:r>
              <w:rPr>
                <w:rFonts w:ascii="Times New Roman" w:eastAsia="Calibri" w:hAnsi="Times New Roman" w:cs="Times New Roman"/>
                <w:sz w:val="12"/>
                <w:szCs w:val="12"/>
              </w:rPr>
              <w:t xml:space="preserve"> </w:t>
            </w:r>
            <w:r w:rsidRPr="007159BE">
              <w:rPr>
                <w:rFonts w:ascii="Times New Roman" w:eastAsia="Calibri" w:hAnsi="Times New Roman" w:cs="Times New Roman"/>
                <w:sz w:val="12"/>
                <w:szCs w:val="12"/>
              </w:rPr>
              <w:t>собственности</w:t>
            </w:r>
            <w:proofErr w:type="gramEnd"/>
            <w:r w:rsidRPr="007159BE">
              <w:rPr>
                <w:rFonts w:ascii="Times New Roman" w:eastAsia="Calibri" w:hAnsi="Times New Roman" w:cs="Times New Roman"/>
                <w:sz w:val="12"/>
                <w:szCs w:val="12"/>
              </w:rPr>
              <w:t>)</w:t>
            </w:r>
          </w:p>
        </w:tc>
        <w:tc>
          <w:tcPr>
            <w:tcW w:w="714"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206</w:t>
            </w:r>
          </w:p>
        </w:tc>
      </w:tr>
      <w:tr w:rsidR="007159BE" w:rsidRPr="007159BE" w:rsidTr="007159BE">
        <w:trPr>
          <w:trHeight w:val="20"/>
        </w:trPr>
        <w:tc>
          <w:tcPr>
            <w:tcW w:w="379"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4</w:t>
            </w:r>
          </w:p>
        </w:tc>
        <w:tc>
          <w:tcPr>
            <w:tcW w:w="1322"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63:31:0502002:3</w:t>
            </w:r>
          </w:p>
        </w:tc>
        <w:tc>
          <w:tcPr>
            <w:tcW w:w="709"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 3/чзу</w:t>
            </w:r>
            <w:proofErr w:type="gramStart"/>
            <w:r w:rsidRPr="007159BE">
              <w:rPr>
                <w:rFonts w:ascii="Times New Roman" w:eastAsia="Calibri" w:hAnsi="Times New Roman" w:cs="Times New Roman"/>
                <w:sz w:val="12"/>
                <w:szCs w:val="12"/>
              </w:rPr>
              <w:t>2</w:t>
            </w:r>
            <w:proofErr w:type="gramEnd"/>
          </w:p>
        </w:tc>
        <w:tc>
          <w:tcPr>
            <w:tcW w:w="1701"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Земли сельскохозяйственного назначения</w:t>
            </w:r>
          </w:p>
        </w:tc>
        <w:tc>
          <w:tcPr>
            <w:tcW w:w="2688"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Администрация муниципального района Сергиевский (земли фонда перераспределения)</w:t>
            </w:r>
          </w:p>
        </w:tc>
        <w:tc>
          <w:tcPr>
            <w:tcW w:w="714"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24546</w:t>
            </w:r>
          </w:p>
        </w:tc>
      </w:tr>
      <w:tr w:rsidR="007159BE" w:rsidRPr="007159BE" w:rsidTr="007159BE">
        <w:trPr>
          <w:trHeight w:val="20"/>
        </w:trPr>
        <w:tc>
          <w:tcPr>
            <w:tcW w:w="379"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5</w:t>
            </w:r>
          </w:p>
        </w:tc>
        <w:tc>
          <w:tcPr>
            <w:tcW w:w="1322"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63:31:0502003:82</w:t>
            </w:r>
            <w:r>
              <w:rPr>
                <w:rFonts w:ascii="Times New Roman" w:eastAsia="Calibri" w:hAnsi="Times New Roman" w:cs="Times New Roman"/>
                <w:sz w:val="12"/>
                <w:szCs w:val="12"/>
              </w:rPr>
              <w:t xml:space="preserve"> </w:t>
            </w:r>
            <w:r w:rsidRPr="007159BE">
              <w:rPr>
                <w:rFonts w:ascii="Times New Roman" w:eastAsia="Calibri" w:hAnsi="Times New Roman" w:cs="Times New Roman"/>
                <w:sz w:val="12"/>
                <w:szCs w:val="12"/>
              </w:rPr>
              <w:t>(статус носит временный характер)</w:t>
            </w:r>
          </w:p>
        </w:tc>
        <w:tc>
          <w:tcPr>
            <w:tcW w:w="709"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:82/чзу</w:t>
            </w:r>
            <w:proofErr w:type="gramStart"/>
            <w:r w:rsidRPr="007159BE">
              <w:rPr>
                <w:rFonts w:ascii="Times New Roman" w:eastAsia="Calibri" w:hAnsi="Times New Roman" w:cs="Times New Roman"/>
                <w:sz w:val="12"/>
                <w:szCs w:val="12"/>
              </w:rPr>
              <w:t>1</w:t>
            </w:r>
            <w:proofErr w:type="gramEnd"/>
          </w:p>
        </w:tc>
        <w:tc>
          <w:tcPr>
            <w:tcW w:w="1701"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Земли сельскохозяйственного назначения</w:t>
            </w:r>
          </w:p>
        </w:tc>
        <w:tc>
          <w:tcPr>
            <w:tcW w:w="2688"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Администрация муниципального района Сергиевский (земли фонда перераспределения)</w:t>
            </w:r>
          </w:p>
        </w:tc>
        <w:tc>
          <w:tcPr>
            <w:tcW w:w="714" w:type="dxa"/>
          </w:tcPr>
          <w:p w:rsidR="007159BE" w:rsidRPr="007159BE" w:rsidRDefault="007159BE" w:rsidP="007159BE">
            <w:pPr>
              <w:tabs>
                <w:tab w:val="left" w:pos="284"/>
              </w:tabs>
              <w:rPr>
                <w:rFonts w:ascii="Times New Roman" w:eastAsia="Calibri" w:hAnsi="Times New Roman" w:cs="Times New Roman"/>
                <w:sz w:val="12"/>
                <w:szCs w:val="12"/>
              </w:rPr>
            </w:pPr>
            <w:r w:rsidRPr="007159BE">
              <w:rPr>
                <w:rFonts w:ascii="Times New Roman" w:eastAsia="Calibri" w:hAnsi="Times New Roman" w:cs="Times New Roman"/>
                <w:sz w:val="12"/>
                <w:szCs w:val="12"/>
              </w:rPr>
              <w:t>12346</w:t>
            </w:r>
          </w:p>
        </w:tc>
      </w:tr>
    </w:tbl>
    <w:p w:rsidR="00477068" w:rsidRDefault="00477068" w:rsidP="007159BE">
      <w:pPr>
        <w:tabs>
          <w:tab w:val="left" w:pos="284"/>
        </w:tabs>
        <w:spacing w:after="0" w:line="240" w:lineRule="auto"/>
        <w:ind w:firstLine="284"/>
        <w:jc w:val="both"/>
        <w:rPr>
          <w:rFonts w:ascii="Times New Roman" w:eastAsia="Calibri" w:hAnsi="Times New Roman" w:cs="Times New Roman"/>
          <w:sz w:val="12"/>
          <w:szCs w:val="12"/>
        </w:rPr>
      </w:pPr>
    </w:p>
    <w:p w:rsidR="007159BE" w:rsidRDefault="007159BE" w:rsidP="007159BE">
      <w:pPr>
        <w:tabs>
          <w:tab w:val="left" w:pos="284"/>
        </w:tabs>
        <w:spacing w:after="0" w:line="240" w:lineRule="auto"/>
        <w:ind w:firstLine="284"/>
        <w:jc w:val="both"/>
        <w:rPr>
          <w:rFonts w:ascii="Times New Roman" w:eastAsia="Calibri" w:hAnsi="Times New Roman" w:cs="Times New Roman"/>
          <w:sz w:val="12"/>
          <w:szCs w:val="12"/>
        </w:rPr>
      </w:pPr>
      <w:r w:rsidRPr="007159BE">
        <w:rPr>
          <w:rFonts w:ascii="Times New Roman" w:eastAsia="Calibri" w:hAnsi="Times New Roman" w:cs="Times New Roman"/>
          <w:sz w:val="12"/>
          <w:szCs w:val="12"/>
        </w:rPr>
        <w:t>Общая площадь образуемых частей земельных участков, поставленных на кадастровый учет:  40698 м².</w:t>
      </w:r>
    </w:p>
    <w:p w:rsidR="00477068" w:rsidRDefault="00477068" w:rsidP="007159BE">
      <w:pPr>
        <w:tabs>
          <w:tab w:val="left" w:pos="284"/>
        </w:tabs>
        <w:spacing w:after="0" w:line="240" w:lineRule="auto"/>
        <w:ind w:firstLine="284"/>
        <w:jc w:val="both"/>
        <w:rPr>
          <w:rFonts w:ascii="Times New Roman" w:eastAsia="Calibri" w:hAnsi="Times New Roman" w:cs="Times New Roman"/>
          <w:sz w:val="12"/>
          <w:szCs w:val="12"/>
        </w:rPr>
      </w:pPr>
    </w:p>
    <w:p w:rsidR="00477068" w:rsidRPr="007159BE" w:rsidRDefault="00477068" w:rsidP="007159BE">
      <w:pPr>
        <w:tabs>
          <w:tab w:val="left" w:pos="284"/>
        </w:tabs>
        <w:spacing w:after="0" w:line="240" w:lineRule="auto"/>
        <w:ind w:firstLine="284"/>
        <w:jc w:val="both"/>
        <w:rPr>
          <w:rFonts w:ascii="Times New Roman" w:eastAsia="Calibri" w:hAnsi="Times New Roman" w:cs="Times New Roman"/>
          <w:sz w:val="12"/>
          <w:szCs w:val="12"/>
        </w:rPr>
      </w:pPr>
    </w:p>
    <w:p w:rsidR="006F1BF9" w:rsidRDefault="007159BE"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96285" cy="4744528"/>
            <wp:effectExtent l="0" t="0" r="0" b="0"/>
            <wp:docPr id="30" name="Рисунок 30" descr="C:\Users\Urist\AppData\Local\Microsoft\Windows\Temporary Internet Files\Content.Wor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rist\AppData\Local\Microsoft\Windows\Temporary Internet Files\Content.Word\2-2.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2338"/>
                    <a:stretch/>
                  </pic:blipFill>
                  <pic:spPr bwMode="auto">
                    <a:xfrm>
                      <a:off x="0" y="0"/>
                      <a:ext cx="4796259" cy="4744502"/>
                    </a:xfrm>
                    <a:prstGeom prst="rect">
                      <a:avLst/>
                    </a:prstGeom>
                    <a:noFill/>
                    <a:ln>
                      <a:noFill/>
                    </a:ln>
                    <a:extLst>
                      <a:ext uri="{53640926-AAD7-44D8-BBD7-CCE9431645EC}">
                        <a14:shadowObscured xmlns:a14="http://schemas.microsoft.com/office/drawing/2010/main"/>
                      </a:ext>
                    </a:extLst>
                  </pic:spPr>
                </pic:pic>
              </a:graphicData>
            </a:graphic>
          </wp:inline>
        </w:drawing>
      </w:r>
    </w:p>
    <w:p w:rsidR="006F1BF9" w:rsidRDefault="007159BE"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96287" cy="3234906"/>
            <wp:effectExtent l="0" t="0" r="0" b="0"/>
            <wp:docPr id="31" name="Рисунок 31" descr="C:\Users\Urist\AppData\Local\Microsoft\Windows\Temporary Internet Files\Content.Word\Чертеж межевания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rist\AppData\Local\Microsoft\Windows\Temporary Internet Files\Content.Word\Чертеж межевания территории.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2504"/>
                    <a:stretch/>
                  </pic:blipFill>
                  <pic:spPr bwMode="auto">
                    <a:xfrm>
                      <a:off x="0" y="0"/>
                      <a:ext cx="4800846" cy="3237981"/>
                    </a:xfrm>
                    <a:prstGeom prst="rect">
                      <a:avLst/>
                    </a:prstGeom>
                    <a:noFill/>
                    <a:ln>
                      <a:noFill/>
                    </a:ln>
                    <a:extLst>
                      <a:ext uri="{53640926-AAD7-44D8-BBD7-CCE9431645EC}">
                        <a14:shadowObscured xmlns:a14="http://schemas.microsoft.com/office/drawing/2010/main"/>
                      </a:ext>
                    </a:extLst>
                  </pic:spPr>
                </pic:pic>
              </a:graphicData>
            </a:graphic>
          </wp:inline>
        </w:drawing>
      </w:r>
    </w:p>
    <w:p w:rsidR="000F309E" w:rsidRPr="00451F88" w:rsidRDefault="000F309E" w:rsidP="000F309E">
      <w:pPr>
        <w:tabs>
          <w:tab w:val="left" w:pos="284"/>
          <w:tab w:val="left" w:pos="3828"/>
        </w:tabs>
        <w:spacing w:after="0" w:line="240" w:lineRule="auto"/>
        <w:jc w:val="center"/>
        <w:rPr>
          <w:rFonts w:ascii="Times New Roman" w:eastAsia="Calibri" w:hAnsi="Times New Roman" w:cs="Times New Roman"/>
          <w:b/>
          <w:sz w:val="12"/>
          <w:szCs w:val="12"/>
        </w:rPr>
      </w:pPr>
      <w:r w:rsidRPr="00451F88">
        <w:rPr>
          <w:rFonts w:ascii="Times New Roman" w:eastAsia="Calibri" w:hAnsi="Times New Roman" w:cs="Times New Roman"/>
          <w:b/>
          <w:sz w:val="12"/>
          <w:szCs w:val="12"/>
        </w:rPr>
        <w:t>ГЛАВА</w:t>
      </w:r>
    </w:p>
    <w:p w:rsidR="000F309E" w:rsidRPr="00451F88" w:rsidRDefault="000F309E" w:rsidP="000F309E">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w:t>
      </w:r>
      <w:r w:rsidRPr="00451F88">
        <w:rPr>
          <w:rFonts w:ascii="Times New Roman" w:eastAsia="Calibri" w:hAnsi="Times New Roman" w:cs="Times New Roman"/>
          <w:b/>
          <w:sz w:val="12"/>
          <w:szCs w:val="12"/>
        </w:rPr>
        <w:t>СКОГО ПОСЕЛЕНИЯ С</w:t>
      </w:r>
      <w:r>
        <w:rPr>
          <w:rFonts w:ascii="Times New Roman" w:eastAsia="Calibri" w:hAnsi="Times New Roman" w:cs="Times New Roman"/>
          <w:b/>
          <w:sz w:val="12"/>
          <w:szCs w:val="12"/>
        </w:rPr>
        <w:t>ЕРГИЕВСК</w:t>
      </w:r>
    </w:p>
    <w:p w:rsidR="000F309E" w:rsidRPr="00451F88" w:rsidRDefault="000F309E" w:rsidP="000F309E">
      <w:pPr>
        <w:tabs>
          <w:tab w:val="left" w:pos="284"/>
          <w:tab w:val="left" w:pos="3828"/>
        </w:tabs>
        <w:spacing w:after="0" w:line="240" w:lineRule="auto"/>
        <w:jc w:val="center"/>
        <w:rPr>
          <w:rFonts w:ascii="Times New Roman" w:eastAsia="Calibri" w:hAnsi="Times New Roman" w:cs="Times New Roman"/>
          <w:b/>
          <w:sz w:val="12"/>
          <w:szCs w:val="12"/>
        </w:rPr>
      </w:pPr>
      <w:r w:rsidRPr="00451F88">
        <w:rPr>
          <w:rFonts w:ascii="Times New Roman" w:eastAsia="Calibri" w:hAnsi="Times New Roman" w:cs="Times New Roman"/>
          <w:b/>
          <w:sz w:val="12"/>
          <w:szCs w:val="12"/>
        </w:rPr>
        <w:t>МУНИЦИПАЛЬНОГО РАЙОНА СЕРГИЕВСКИЙ</w:t>
      </w:r>
    </w:p>
    <w:p w:rsidR="000F309E" w:rsidRPr="00451F88" w:rsidRDefault="000F309E" w:rsidP="000F309E">
      <w:pPr>
        <w:tabs>
          <w:tab w:val="left" w:pos="284"/>
        </w:tabs>
        <w:spacing w:after="0" w:line="240" w:lineRule="auto"/>
        <w:jc w:val="center"/>
        <w:rPr>
          <w:rFonts w:ascii="Times New Roman" w:eastAsia="Calibri" w:hAnsi="Times New Roman" w:cs="Times New Roman"/>
          <w:b/>
          <w:sz w:val="12"/>
          <w:szCs w:val="12"/>
        </w:rPr>
      </w:pPr>
      <w:r w:rsidRPr="00451F88">
        <w:rPr>
          <w:rFonts w:ascii="Times New Roman" w:eastAsia="Calibri" w:hAnsi="Times New Roman" w:cs="Times New Roman"/>
          <w:b/>
          <w:sz w:val="12"/>
          <w:szCs w:val="12"/>
        </w:rPr>
        <w:t>САМАРСКОЙ ОБЛАСТИ</w:t>
      </w:r>
    </w:p>
    <w:p w:rsidR="000F309E" w:rsidRPr="00451F88" w:rsidRDefault="000F309E" w:rsidP="000F309E">
      <w:pPr>
        <w:tabs>
          <w:tab w:val="left" w:pos="284"/>
        </w:tabs>
        <w:spacing w:after="0" w:line="240" w:lineRule="auto"/>
        <w:jc w:val="center"/>
        <w:rPr>
          <w:rFonts w:ascii="Times New Roman" w:eastAsia="Calibri" w:hAnsi="Times New Roman" w:cs="Times New Roman"/>
          <w:sz w:val="12"/>
          <w:szCs w:val="12"/>
        </w:rPr>
      </w:pPr>
    </w:p>
    <w:p w:rsidR="000F309E" w:rsidRPr="00451F88" w:rsidRDefault="000F309E" w:rsidP="000F309E">
      <w:pPr>
        <w:tabs>
          <w:tab w:val="left" w:pos="284"/>
        </w:tabs>
        <w:spacing w:after="0" w:line="240" w:lineRule="auto"/>
        <w:jc w:val="center"/>
        <w:rPr>
          <w:rFonts w:ascii="Times New Roman" w:eastAsia="Calibri" w:hAnsi="Times New Roman" w:cs="Times New Roman"/>
          <w:sz w:val="12"/>
          <w:szCs w:val="12"/>
        </w:rPr>
      </w:pPr>
      <w:r w:rsidRPr="00451F88">
        <w:rPr>
          <w:rFonts w:ascii="Times New Roman" w:eastAsia="Calibri" w:hAnsi="Times New Roman" w:cs="Times New Roman"/>
          <w:sz w:val="12"/>
          <w:szCs w:val="12"/>
        </w:rPr>
        <w:t>ПОСТАНОВЛЕНИЕ</w:t>
      </w:r>
    </w:p>
    <w:p w:rsidR="000F309E" w:rsidRPr="00451F88" w:rsidRDefault="000F309E" w:rsidP="000F309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451F88">
        <w:rPr>
          <w:rFonts w:ascii="Times New Roman" w:eastAsia="Calibri" w:hAnsi="Times New Roman" w:cs="Times New Roman"/>
          <w:sz w:val="12"/>
          <w:szCs w:val="12"/>
        </w:rPr>
        <w:t xml:space="preserve">1 ноября 2016г.                                                                                                                                                                                         </w:t>
      </w:r>
      <w:r>
        <w:rPr>
          <w:rFonts w:ascii="Times New Roman" w:eastAsia="Calibri" w:hAnsi="Times New Roman" w:cs="Times New Roman"/>
          <w:sz w:val="12"/>
          <w:szCs w:val="12"/>
        </w:rPr>
        <w:t xml:space="preserve">                             №08</w:t>
      </w:r>
    </w:p>
    <w:p w:rsidR="000F309E" w:rsidRDefault="000F309E" w:rsidP="000F309E">
      <w:pPr>
        <w:tabs>
          <w:tab w:val="left" w:pos="284"/>
        </w:tabs>
        <w:spacing w:after="0" w:line="240" w:lineRule="auto"/>
        <w:jc w:val="center"/>
        <w:rPr>
          <w:rFonts w:ascii="Times New Roman" w:eastAsia="Calibri" w:hAnsi="Times New Roman" w:cs="Times New Roman"/>
          <w:b/>
          <w:sz w:val="12"/>
          <w:szCs w:val="12"/>
        </w:rPr>
      </w:pPr>
      <w:r w:rsidRPr="000F309E">
        <w:rPr>
          <w:rFonts w:ascii="Times New Roman" w:eastAsia="Calibri" w:hAnsi="Times New Roman" w:cs="Times New Roman"/>
          <w:b/>
          <w:sz w:val="12"/>
          <w:szCs w:val="12"/>
        </w:rPr>
        <w:t xml:space="preserve">О проведении публичных слушаний по проекту планировки территории и проекту межевания территории объекта </w:t>
      </w:r>
    </w:p>
    <w:p w:rsidR="000F309E" w:rsidRDefault="000F309E" w:rsidP="000F309E">
      <w:pPr>
        <w:tabs>
          <w:tab w:val="left" w:pos="284"/>
        </w:tabs>
        <w:spacing w:after="0" w:line="240" w:lineRule="auto"/>
        <w:jc w:val="center"/>
        <w:rPr>
          <w:rFonts w:ascii="Times New Roman" w:eastAsia="Calibri" w:hAnsi="Times New Roman" w:cs="Times New Roman"/>
          <w:b/>
          <w:sz w:val="12"/>
          <w:szCs w:val="12"/>
        </w:rPr>
      </w:pPr>
      <w:r w:rsidRPr="000F309E">
        <w:rPr>
          <w:rFonts w:ascii="Times New Roman" w:eastAsia="Calibri" w:hAnsi="Times New Roman" w:cs="Times New Roman"/>
          <w:b/>
          <w:sz w:val="12"/>
          <w:szCs w:val="12"/>
        </w:rPr>
        <w:t xml:space="preserve">«Электроснабжение скважины № 597 Боровского месторождения» в границах  сельского поселения Сергиевск </w:t>
      </w:r>
    </w:p>
    <w:p w:rsidR="000F309E" w:rsidRPr="000F309E" w:rsidRDefault="000F309E" w:rsidP="000F309E">
      <w:pPr>
        <w:tabs>
          <w:tab w:val="left" w:pos="284"/>
        </w:tabs>
        <w:spacing w:after="0" w:line="240" w:lineRule="auto"/>
        <w:jc w:val="center"/>
        <w:rPr>
          <w:rFonts w:ascii="Times New Roman" w:eastAsia="Calibri" w:hAnsi="Times New Roman" w:cs="Times New Roman"/>
          <w:b/>
          <w:sz w:val="12"/>
          <w:szCs w:val="12"/>
        </w:rPr>
      </w:pPr>
      <w:r w:rsidRPr="000F309E">
        <w:rPr>
          <w:rFonts w:ascii="Times New Roman" w:eastAsia="Calibri" w:hAnsi="Times New Roman" w:cs="Times New Roman"/>
          <w:b/>
          <w:sz w:val="12"/>
          <w:szCs w:val="12"/>
        </w:rPr>
        <w:t>муниципального района Сергиевский Самарской области</w:t>
      </w:r>
    </w:p>
    <w:p w:rsidR="000F309E" w:rsidRPr="000F309E" w:rsidRDefault="000F309E" w:rsidP="000F309E">
      <w:pPr>
        <w:tabs>
          <w:tab w:val="left" w:pos="284"/>
        </w:tabs>
        <w:spacing w:after="0" w:line="240" w:lineRule="auto"/>
        <w:jc w:val="both"/>
        <w:rPr>
          <w:rFonts w:ascii="Times New Roman" w:eastAsia="Calibri" w:hAnsi="Times New Roman" w:cs="Times New Roman"/>
          <w:sz w:val="12"/>
          <w:szCs w:val="12"/>
        </w:rPr>
      </w:pPr>
    </w:p>
    <w:p w:rsidR="000F309E" w:rsidRDefault="000F309E" w:rsidP="000F309E">
      <w:pPr>
        <w:tabs>
          <w:tab w:val="left" w:pos="284"/>
        </w:tabs>
        <w:spacing w:after="0" w:line="240" w:lineRule="auto"/>
        <w:ind w:firstLine="284"/>
        <w:jc w:val="both"/>
        <w:rPr>
          <w:rFonts w:ascii="Times New Roman" w:eastAsia="Calibri" w:hAnsi="Times New Roman" w:cs="Times New Roman"/>
          <w:sz w:val="12"/>
          <w:szCs w:val="12"/>
        </w:rPr>
      </w:pPr>
      <w:proofErr w:type="gramStart"/>
      <w:r w:rsidRPr="000F309E">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 Самарской области</w:t>
      </w:r>
      <w:proofErr w:type="gramEnd"/>
      <w:r w:rsidRPr="000F309E">
        <w:rPr>
          <w:rFonts w:ascii="Times New Roman" w:eastAsia="Calibri" w:hAnsi="Times New Roman" w:cs="Times New Roman"/>
          <w:sz w:val="12"/>
          <w:szCs w:val="12"/>
        </w:rPr>
        <w:t>, Порядком организации и проведения публичных слушаний в сфере градостроительной деятельности сельского поселения Сергиевск муниципального район</w:t>
      </w:r>
      <w:r>
        <w:rPr>
          <w:rFonts w:ascii="Times New Roman" w:eastAsia="Calibri" w:hAnsi="Times New Roman" w:cs="Times New Roman"/>
          <w:sz w:val="12"/>
          <w:szCs w:val="12"/>
        </w:rPr>
        <w:t>а Сергиевский Самарской области</w:t>
      </w:r>
    </w:p>
    <w:p w:rsidR="000F309E" w:rsidRPr="000F309E" w:rsidRDefault="000F309E" w:rsidP="000F309E">
      <w:pPr>
        <w:tabs>
          <w:tab w:val="left" w:pos="284"/>
        </w:tabs>
        <w:spacing w:after="0" w:line="240" w:lineRule="auto"/>
        <w:ind w:firstLine="284"/>
        <w:jc w:val="both"/>
        <w:rPr>
          <w:rFonts w:ascii="Times New Roman" w:eastAsia="Calibri" w:hAnsi="Times New Roman" w:cs="Times New Roman"/>
          <w:b/>
          <w:sz w:val="12"/>
          <w:szCs w:val="12"/>
        </w:rPr>
      </w:pPr>
      <w:r w:rsidRPr="000F309E">
        <w:rPr>
          <w:rFonts w:ascii="Times New Roman" w:eastAsia="Calibri" w:hAnsi="Times New Roman" w:cs="Times New Roman"/>
          <w:b/>
          <w:sz w:val="12"/>
          <w:szCs w:val="12"/>
        </w:rPr>
        <w:t>ПОСТАНОВЛЯЮ:</w:t>
      </w:r>
    </w:p>
    <w:p w:rsidR="000F309E" w:rsidRPr="000F309E" w:rsidRDefault="000F309E" w:rsidP="000F309E">
      <w:pPr>
        <w:tabs>
          <w:tab w:val="left" w:pos="284"/>
        </w:tabs>
        <w:spacing w:after="0" w:line="240" w:lineRule="auto"/>
        <w:ind w:firstLine="284"/>
        <w:jc w:val="both"/>
        <w:rPr>
          <w:rFonts w:ascii="Times New Roman" w:eastAsia="Calibri" w:hAnsi="Times New Roman" w:cs="Times New Roman"/>
          <w:sz w:val="12"/>
          <w:szCs w:val="12"/>
        </w:rPr>
      </w:pPr>
      <w:r w:rsidRPr="000F309E">
        <w:rPr>
          <w:rFonts w:ascii="Times New Roman" w:eastAsia="Calibri" w:hAnsi="Times New Roman" w:cs="Times New Roman"/>
          <w:sz w:val="12"/>
          <w:szCs w:val="12"/>
        </w:rPr>
        <w:t>1. Провести на территории сельского поселения Сергиевск муниципального района Сергиевский Самарской области публичные слушания по проекту планировки территории и проекту межевания территории объекта «Электроснабжение скважины № 597 Боровского месторождения» в границах  сельского поселения Сергиевск муниципального района Сергиевский Самарской области (далее – Объект). Утверждаемая часть проекта планировки территории и проекта межевания территории Объекта прилагаются.</w:t>
      </w:r>
    </w:p>
    <w:p w:rsidR="000F309E" w:rsidRPr="000F309E" w:rsidRDefault="000F309E" w:rsidP="000F309E">
      <w:pPr>
        <w:tabs>
          <w:tab w:val="left" w:pos="284"/>
        </w:tabs>
        <w:spacing w:after="0" w:line="240" w:lineRule="auto"/>
        <w:ind w:firstLine="284"/>
        <w:jc w:val="both"/>
        <w:rPr>
          <w:rFonts w:ascii="Times New Roman" w:eastAsia="Calibri" w:hAnsi="Times New Roman" w:cs="Times New Roman"/>
          <w:sz w:val="12"/>
          <w:szCs w:val="12"/>
        </w:rPr>
      </w:pPr>
      <w:r w:rsidRPr="000F309E">
        <w:rPr>
          <w:rFonts w:ascii="Times New Roman" w:eastAsia="Calibri" w:hAnsi="Times New Roman" w:cs="Times New Roman"/>
          <w:sz w:val="12"/>
          <w:szCs w:val="12"/>
        </w:rPr>
        <w:t>2. Срок проведения публичных слушаний по проекту планировки территории и проекту межевания территории Объекта - с 23 ноября 2016  года по 22 декабря 2016 года.</w:t>
      </w:r>
    </w:p>
    <w:p w:rsidR="000F309E" w:rsidRPr="000F309E" w:rsidRDefault="000F309E" w:rsidP="000F309E">
      <w:pPr>
        <w:tabs>
          <w:tab w:val="left" w:pos="284"/>
        </w:tabs>
        <w:spacing w:after="0" w:line="240" w:lineRule="auto"/>
        <w:ind w:firstLine="284"/>
        <w:jc w:val="both"/>
        <w:rPr>
          <w:rFonts w:ascii="Times New Roman" w:eastAsia="Calibri" w:hAnsi="Times New Roman" w:cs="Times New Roman"/>
          <w:sz w:val="12"/>
          <w:szCs w:val="12"/>
        </w:rPr>
      </w:pPr>
      <w:r w:rsidRPr="000F309E">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0F309E" w:rsidRPr="000F309E" w:rsidRDefault="000F309E" w:rsidP="000F309E">
      <w:pPr>
        <w:tabs>
          <w:tab w:val="left" w:pos="284"/>
        </w:tabs>
        <w:spacing w:after="0" w:line="240" w:lineRule="auto"/>
        <w:ind w:firstLine="284"/>
        <w:jc w:val="both"/>
        <w:rPr>
          <w:rFonts w:ascii="Times New Roman" w:eastAsia="Calibri" w:hAnsi="Times New Roman" w:cs="Times New Roman"/>
          <w:sz w:val="12"/>
          <w:szCs w:val="12"/>
        </w:rPr>
      </w:pPr>
      <w:r w:rsidRPr="000F309E">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Сергиевск муниципального района Сергиевский Самарской области (далее Администрация).</w:t>
      </w:r>
    </w:p>
    <w:p w:rsidR="000F309E" w:rsidRPr="000F309E" w:rsidRDefault="000F309E" w:rsidP="000F309E">
      <w:pPr>
        <w:tabs>
          <w:tab w:val="left" w:pos="284"/>
        </w:tabs>
        <w:spacing w:after="0" w:line="240" w:lineRule="auto"/>
        <w:ind w:firstLine="284"/>
        <w:jc w:val="both"/>
        <w:rPr>
          <w:rFonts w:ascii="Times New Roman" w:eastAsia="Calibri" w:hAnsi="Times New Roman" w:cs="Times New Roman"/>
          <w:sz w:val="12"/>
          <w:szCs w:val="12"/>
        </w:rPr>
      </w:pPr>
      <w:r w:rsidRPr="000F309E">
        <w:rPr>
          <w:rFonts w:ascii="Times New Roman" w:eastAsia="Calibri" w:hAnsi="Times New Roman" w:cs="Times New Roman"/>
          <w:sz w:val="12"/>
          <w:szCs w:val="12"/>
        </w:rPr>
        <w:t>5. Представление участниками публичных слушаний предложений и замечаний по проекту планировки территории и проекту межевания территории Объекта,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Сергиевск муниципального района Сергиевский Самарской области.</w:t>
      </w:r>
    </w:p>
    <w:p w:rsidR="000F309E" w:rsidRPr="000F309E" w:rsidRDefault="000F309E" w:rsidP="000F309E">
      <w:pPr>
        <w:tabs>
          <w:tab w:val="left" w:pos="284"/>
        </w:tabs>
        <w:spacing w:after="0" w:line="240" w:lineRule="auto"/>
        <w:ind w:firstLine="284"/>
        <w:jc w:val="both"/>
        <w:rPr>
          <w:rFonts w:ascii="Times New Roman" w:eastAsia="Calibri" w:hAnsi="Times New Roman" w:cs="Times New Roman"/>
          <w:sz w:val="12"/>
          <w:szCs w:val="12"/>
        </w:rPr>
      </w:pPr>
      <w:r w:rsidRPr="000F309E">
        <w:rPr>
          <w:rFonts w:ascii="Times New Roman" w:eastAsia="Calibri" w:hAnsi="Times New Roman" w:cs="Times New Roman"/>
          <w:sz w:val="12"/>
          <w:szCs w:val="12"/>
        </w:rPr>
        <w:t>6. Место проведения публичных слушаний (место ведения протокола публичных слушаний) в сельском поселении Сергиевск муниципального района Сергиевский Самарской области: 446540, Самарская область, муниципальный район Сергиевский, с. Сергиевск, ул. Гарина-Михайловского, д.27.</w:t>
      </w:r>
    </w:p>
    <w:p w:rsidR="000F309E" w:rsidRPr="000F309E" w:rsidRDefault="000F309E" w:rsidP="000F309E">
      <w:pPr>
        <w:tabs>
          <w:tab w:val="left" w:pos="284"/>
        </w:tabs>
        <w:spacing w:after="0" w:line="240" w:lineRule="auto"/>
        <w:ind w:firstLine="284"/>
        <w:jc w:val="both"/>
        <w:rPr>
          <w:rFonts w:ascii="Times New Roman" w:eastAsia="Calibri" w:hAnsi="Times New Roman" w:cs="Times New Roman"/>
          <w:sz w:val="12"/>
          <w:szCs w:val="12"/>
        </w:rPr>
      </w:pPr>
      <w:r w:rsidRPr="000F309E">
        <w:rPr>
          <w:rFonts w:ascii="Times New Roman" w:eastAsia="Calibri" w:hAnsi="Times New Roman" w:cs="Times New Roman"/>
          <w:sz w:val="12"/>
          <w:szCs w:val="12"/>
        </w:rPr>
        <w:t>7. Провести мероприятие по информированию жителей поселения по вопросу публичных слушаний в селе Сергиевск – 29.11.2016 года в 18.00, по адресу: 446540, Самарская область, муниципальный район Сергиевский, с. Сергиевск, ул. Гарина-Михайловского, д.27.</w:t>
      </w:r>
    </w:p>
    <w:p w:rsidR="000F309E" w:rsidRPr="000F309E" w:rsidRDefault="000F309E" w:rsidP="000F309E">
      <w:pPr>
        <w:tabs>
          <w:tab w:val="left" w:pos="284"/>
        </w:tabs>
        <w:spacing w:after="0" w:line="240" w:lineRule="auto"/>
        <w:ind w:firstLine="284"/>
        <w:jc w:val="both"/>
        <w:rPr>
          <w:rFonts w:ascii="Times New Roman" w:eastAsia="Calibri" w:hAnsi="Times New Roman" w:cs="Times New Roman"/>
          <w:sz w:val="12"/>
          <w:szCs w:val="12"/>
        </w:rPr>
      </w:pPr>
      <w:r w:rsidRPr="000F309E">
        <w:rPr>
          <w:rFonts w:ascii="Times New Roman" w:eastAsia="Calibri" w:hAnsi="Times New Roman" w:cs="Times New Roman"/>
          <w:sz w:val="12"/>
          <w:szCs w:val="12"/>
        </w:rPr>
        <w:t xml:space="preserve">8. Администрации в целях доведения до населения информации о содержании проекта планировки территории и проекта межевания территории Объекта, обеспечить организацию выставок, экспозиций, демонстрационных материалов в месте проведения публичных слушаний </w:t>
      </w:r>
      <w:r w:rsidRPr="000F309E">
        <w:rPr>
          <w:rFonts w:ascii="Times New Roman" w:eastAsia="Calibri" w:hAnsi="Times New Roman" w:cs="Times New Roman"/>
          <w:sz w:val="12"/>
          <w:szCs w:val="12"/>
        </w:rPr>
        <w:lastRenderedPageBreak/>
        <w:t>(месте ведения протокола публичных слушаний) и месте проведения мероприятия по информированию жителей поселения по вопросу публичных слушаний.</w:t>
      </w:r>
    </w:p>
    <w:p w:rsidR="000F309E" w:rsidRPr="000F309E" w:rsidRDefault="000F309E" w:rsidP="000F309E">
      <w:pPr>
        <w:tabs>
          <w:tab w:val="left" w:pos="284"/>
        </w:tabs>
        <w:spacing w:after="0" w:line="240" w:lineRule="auto"/>
        <w:ind w:firstLine="284"/>
        <w:jc w:val="both"/>
        <w:rPr>
          <w:rFonts w:ascii="Times New Roman" w:eastAsia="Calibri" w:hAnsi="Times New Roman" w:cs="Times New Roman"/>
          <w:sz w:val="12"/>
          <w:szCs w:val="12"/>
        </w:rPr>
      </w:pPr>
      <w:r w:rsidRPr="000F309E">
        <w:rPr>
          <w:rFonts w:ascii="Times New Roman" w:eastAsia="Calibri" w:hAnsi="Times New Roman" w:cs="Times New Roman"/>
          <w:sz w:val="12"/>
          <w:szCs w:val="12"/>
        </w:rPr>
        <w:t>9. Прием замечаний и предложений по проекту планировки территории и проекту межевания территории Объекта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0F309E" w:rsidRPr="000F309E" w:rsidRDefault="000F309E" w:rsidP="000F309E">
      <w:pPr>
        <w:tabs>
          <w:tab w:val="left" w:pos="284"/>
        </w:tabs>
        <w:spacing w:after="0" w:line="240" w:lineRule="auto"/>
        <w:ind w:firstLine="284"/>
        <w:jc w:val="both"/>
        <w:rPr>
          <w:rFonts w:ascii="Times New Roman" w:eastAsia="Calibri" w:hAnsi="Times New Roman" w:cs="Times New Roman"/>
          <w:sz w:val="12"/>
          <w:szCs w:val="12"/>
        </w:rPr>
      </w:pPr>
      <w:r w:rsidRPr="000F309E">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планировки территории и проекту межевания территории Объекта прекращается 15 декабря  2016 года.</w:t>
      </w:r>
    </w:p>
    <w:p w:rsidR="00313F13" w:rsidRPr="00313F13" w:rsidRDefault="00313F13" w:rsidP="00313F13">
      <w:pPr>
        <w:tabs>
          <w:tab w:val="left" w:pos="284"/>
        </w:tabs>
        <w:spacing w:after="0" w:line="240" w:lineRule="auto"/>
        <w:ind w:firstLine="284"/>
        <w:jc w:val="both"/>
        <w:rPr>
          <w:rFonts w:ascii="Times New Roman" w:eastAsia="Calibri" w:hAnsi="Times New Roman" w:cs="Times New Roman"/>
          <w:sz w:val="12"/>
          <w:szCs w:val="12"/>
        </w:rPr>
      </w:pPr>
      <w:r w:rsidRPr="00313F13">
        <w:rPr>
          <w:rFonts w:ascii="Times New Roman" w:eastAsia="Calibri" w:hAnsi="Times New Roman" w:cs="Times New Roman"/>
          <w:sz w:val="12"/>
          <w:szCs w:val="12"/>
        </w:rPr>
        <w:t>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специалиста Администрации сельского поселения Сергиевск муниципального района Сергиевский Самарской области Калякину Людмилу Геннадьевну.</w:t>
      </w:r>
    </w:p>
    <w:p w:rsidR="000F309E" w:rsidRPr="000F309E" w:rsidRDefault="000F309E" w:rsidP="000F309E">
      <w:pPr>
        <w:tabs>
          <w:tab w:val="left" w:pos="284"/>
        </w:tabs>
        <w:spacing w:after="0" w:line="240" w:lineRule="auto"/>
        <w:ind w:firstLine="284"/>
        <w:jc w:val="both"/>
        <w:rPr>
          <w:rFonts w:ascii="Times New Roman" w:eastAsia="Calibri" w:hAnsi="Times New Roman" w:cs="Times New Roman"/>
          <w:sz w:val="12"/>
          <w:szCs w:val="12"/>
        </w:rPr>
      </w:pPr>
      <w:r w:rsidRPr="000F309E">
        <w:rPr>
          <w:rFonts w:ascii="Times New Roman" w:eastAsia="Calibri" w:hAnsi="Times New Roman" w:cs="Times New Roman"/>
          <w:sz w:val="12"/>
          <w:szCs w:val="12"/>
        </w:rPr>
        <w:t>12. Опубликовать настоящее постановление в газете «Сергиевский вестник».</w:t>
      </w:r>
    </w:p>
    <w:p w:rsidR="000F309E" w:rsidRPr="000F309E" w:rsidRDefault="000F309E" w:rsidP="000F309E">
      <w:pPr>
        <w:tabs>
          <w:tab w:val="left" w:pos="284"/>
        </w:tabs>
        <w:spacing w:after="0" w:line="240" w:lineRule="auto"/>
        <w:ind w:firstLine="284"/>
        <w:jc w:val="both"/>
        <w:rPr>
          <w:rFonts w:ascii="Times New Roman" w:eastAsia="Calibri" w:hAnsi="Times New Roman" w:cs="Times New Roman"/>
          <w:sz w:val="12"/>
          <w:szCs w:val="12"/>
        </w:rPr>
      </w:pPr>
      <w:r w:rsidRPr="000F309E">
        <w:rPr>
          <w:rFonts w:ascii="Times New Roman" w:eastAsia="Calibri" w:hAnsi="Times New Roman" w:cs="Times New Roman"/>
          <w:sz w:val="12"/>
          <w:szCs w:val="12"/>
        </w:rPr>
        <w:t>13. Администрации в целях заблаговременного ознакомления жителей поселения и иных заинтересованных лиц с проектом планировки территории и проектом межевания территории Объекта обеспечить:</w:t>
      </w:r>
    </w:p>
    <w:p w:rsidR="000F309E" w:rsidRPr="000F309E" w:rsidRDefault="000F309E" w:rsidP="000F309E">
      <w:pPr>
        <w:tabs>
          <w:tab w:val="left" w:pos="284"/>
        </w:tabs>
        <w:spacing w:after="0" w:line="240" w:lineRule="auto"/>
        <w:ind w:firstLine="284"/>
        <w:jc w:val="both"/>
        <w:rPr>
          <w:rFonts w:ascii="Times New Roman" w:eastAsia="Calibri" w:hAnsi="Times New Roman" w:cs="Times New Roman"/>
          <w:sz w:val="12"/>
          <w:szCs w:val="12"/>
        </w:rPr>
      </w:pPr>
      <w:r w:rsidRPr="000F309E">
        <w:rPr>
          <w:rFonts w:ascii="Times New Roman" w:eastAsia="Calibri" w:hAnsi="Times New Roman" w:cs="Times New Roman"/>
          <w:sz w:val="12"/>
          <w:szCs w:val="12"/>
        </w:rPr>
        <w:t>размещение проекта планировки территории и проекта межевания территории Объекта на официальном сайте Администрации муниципального района Сергиевский в информационно-телекоммуникационной сети «Интернет» - http://www.sergievsk.ru; беспрепятственный доступ к ознакомлению с проектом планировки территории и проектом межевания территории Объекта в здании Администрации (в соответствии с режимом работы Администрации).</w:t>
      </w:r>
    </w:p>
    <w:p w:rsidR="000F309E" w:rsidRPr="000F309E" w:rsidRDefault="000F309E" w:rsidP="000F309E">
      <w:pPr>
        <w:tabs>
          <w:tab w:val="left" w:pos="284"/>
        </w:tabs>
        <w:spacing w:after="0" w:line="240" w:lineRule="auto"/>
        <w:ind w:firstLine="284"/>
        <w:jc w:val="both"/>
        <w:rPr>
          <w:rFonts w:ascii="Times New Roman" w:eastAsia="Calibri" w:hAnsi="Times New Roman" w:cs="Times New Roman"/>
          <w:sz w:val="12"/>
          <w:szCs w:val="12"/>
        </w:rPr>
      </w:pPr>
      <w:r w:rsidRPr="000F309E">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313F13" w:rsidRPr="00313F13" w:rsidRDefault="00313F13" w:rsidP="00313F13">
      <w:pPr>
        <w:tabs>
          <w:tab w:val="left" w:pos="284"/>
        </w:tabs>
        <w:spacing w:after="0" w:line="240" w:lineRule="auto"/>
        <w:jc w:val="right"/>
        <w:rPr>
          <w:rFonts w:ascii="Times New Roman" w:eastAsia="Calibri" w:hAnsi="Times New Roman" w:cs="Times New Roman"/>
          <w:sz w:val="12"/>
          <w:szCs w:val="12"/>
        </w:rPr>
      </w:pPr>
      <w:proofErr w:type="spellStart"/>
      <w:r w:rsidRPr="00313F13">
        <w:rPr>
          <w:rFonts w:ascii="Times New Roman" w:eastAsia="Calibri" w:hAnsi="Times New Roman" w:cs="Times New Roman"/>
          <w:sz w:val="12"/>
          <w:szCs w:val="12"/>
        </w:rPr>
        <w:t>И.о</w:t>
      </w:r>
      <w:proofErr w:type="spellEnd"/>
      <w:r w:rsidRPr="00313F13">
        <w:rPr>
          <w:rFonts w:ascii="Times New Roman" w:eastAsia="Calibri" w:hAnsi="Times New Roman" w:cs="Times New Roman"/>
          <w:sz w:val="12"/>
          <w:szCs w:val="12"/>
        </w:rPr>
        <w:t>. Главы сельского поселения Сергиевск</w:t>
      </w:r>
    </w:p>
    <w:p w:rsidR="00313F13" w:rsidRPr="00313F13" w:rsidRDefault="00313F13" w:rsidP="00313F13">
      <w:pPr>
        <w:tabs>
          <w:tab w:val="left" w:pos="284"/>
        </w:tabs>
        <w:spacing w:after="0" w:line="240" w:lineRule="auto"/>
        <w:jc w:val="right"/>
        <w:rPr>
          <w:rFonts w:ascii="Times New Roman" w:eastAsia="Calibri" w:hAnsi="Times New Roman" w:cs="Times New Roman"/>
          <w:sz w:val="12"/>
          <w:szCs w:val="12"/>
        </w:rPr>
      </w:pPr>
      <w:r w:rsidRPr="00313F13">
        <w:rPr>
          <w:rFonts w:ascii="Times New Roman" w:eastAsia="Calibri" w:hAnsi="Times New Roman" w:cs="Times New Roman"/>
          <w:sz w:val="12"/>
          <w:szCs w:val="12"/>
        </w:rPr>
        <w:t>муниципального района Сергиевский</w:t>
      </w:r>
    </w:p>
    <w:p w:rsidR="00820B47" w:rsidRDefault="00313F13" w:rsidP="00313F13">
      <w:pPr>
        <w:tabs>
          <w:tab w:val="left" w:pos="284"/>
        </w:tabs>
        <w:spacing w:after="0" w:line="240" w:lineRule="auto"/>
        <w:jc w:val="right"/>
        <w:rPr>
          <w:rFonts w:ascii="Times New Roman" w:eastAsia="Calibri" w:hAnsi="Times New Roman" w:cs="Times New Roman"/>
          <w:sz w:val="12"/>
          <w:szCs w:val="12"/>
        </w:rPr>
      </w:pPr>
      <w:r w:rsidRPr="00313F13">
        <w:rPr>
          <w:rFonts w:ascii="Times New Roman" w:eastAsia="Calibri" w:hAnsi="Times New Roman" w:cs="Times New Roman"/>
          <w:sz w:val="12"/>
          <w:szCs w:val="12"/>
        </w:rPr>
        <w:t xml:space="preserve">С.В. </w:t>
      </w:r>
      <w:proofErr w:type="spellStart"/>
      <w:r w:rsidRPr="00313F13">
        <w:rPr>
          <w:rFonts w:ascii="Times New Roman" w:eastAsia="Calibri" w:hAnsi="Times New Roman" w:cs="Times New Roman"/>
          <w:sz w:val="12"/>
          <w:szCs w:val="12"/>
        </w:rPr>
        <w:t>Федорцов</w:t>
      </w:r>
      <w:proofErr w:type="spellEnd"/>
    </w:p>
    <w:p w:rsidR="00313F13" w:rsidRDefault="00313F13" w:rsidP="00313F13">
      <w:pPr>
        <w:tabs>
          <w:tab w:val="left" w:pos="284"/>
        </w:tabs>
        <w:spacing w:after="0" w:line="240" w:lineRule="auto"/>
        <w:jc w:val="right"/>
        <w:rPr>
          <w:rFonts w:ascii="Times New Roman" w:eastAsia="Calibri" w:hAnsi="Times New Roman" w:cs="Times New Roman"/>
          <w:sz w:val="12"/>
          <w:szCs w:val="12"/>
        </w:rPr>
      </w:pPr>
      <w:bookmarkStart w:id="2" w:name="_GoBack"/>
      <w:bookmarkEnd w:id="2"/>
    </w:p>
    <w:p w:rsidR="000F309E" w:rsidRPr="00451F88" w:rsidRDefault="000F309E" w:rsidP="000F309E">
      <w:pPr>
        <w:spacing w:after="0" w:line="240" w:lineRule="auto"/>
        <w:jc w:val="right"/>
        <w:rPr>
          <w:rFonts w:ascii="Times New Roman" w:eastAsia="Calibri" w:hAnsi="Times New Roman" w:cs="Times New Roman"/>
          <w:i/>
          <w:sz w:val="12"/>
          <w:szCs w:val="12"/>
        </w:rPr>
      </w:pPr>
      <w:r w:rsidRPr="00451F88">
        <w:rPr>
          <w:rFonts w:ascii="Times New Roman" w:eastAsia="Calibri" w:hAnsi="Times New Roman" w:cs="Times New Roman"/>
          <w:i/>
          <w:sz w:val="12"/>
          <w:szCs w:val="12"/>
        </w:rPr>
        <w:t>Приложение</w:t>
      </w:r>
    </w:p>
    <w:p w:rsidR="000F309E" w:rsidRPr="00451F88" w:rsidRDefault="000F309E" w:rsidP="000F309E">
      <w:pPr>
        <w:spacing w:after="0" w:line="240" w:lineRule="auto"/>
        <w:jc w:val="right"/>
        <w:rPr>
          <w:rFonts w:ascii="Times New Roman" w:eastAsia="Calibri" w:hAnsi="Times New Roman" w:cs="Times New Roman"/>
          <w:i/>
          <w:sz w:val="12"/>
          <w:szCs w:val="12"/>
        </w:rPr>
      </w:pPr>
      <w:r w:rsidRPr="00451F88">
        <w:rPr>
          <w:rFonts w:ascii="Times New Roman" w:eastAsia="Calibri" w:hAnsi="Times New Roman" w:cs="Times New Roman"/>
          <w:i/>
          <w:sz w:val="12"/>
          <w:szCs w:val="12"/>
        </w:rPr>
        <w:t xml:space="preserve">к постановлению Главы сельского поселения </w:t>
      </w:r>
      <w:r>
        <w:rPr>
          <w:rFonts w:ascii="Times New Roman" w:eastAsia="Calibri" w:hAnsi="Times New Roman" w:cs="Times New Roman"/>
          <w:i/>
          <w:sz w:val="12"/>
          <w:szCs w:val="12"/>
        </w:rPr>
        <w:t>Сергиевск</w:t>
      </w:r>
    </w:p>
    <w:p w:rsidR="000F309E" w:rsidRPr="00451F88" w:rsidRDefault="000F309E" w:rsidP="000F309E">
      <w:pPr>
        <w:spacing w:after="0" w:line="240" w:lineRule="auto"/>
        <w:jc w:val="right"/>
        <w:rPr>
          <w:rFonts w:ascii="Times New Roman" w:eastAsia="Calibri" w:hAnsi="Times New Roman" w:cs="Times New Roman"/>
          <w:i/>
          <w:sz w:val="12"/>
          <w:szCs w:val="12"/>
        </w:rPr>
      </w:pPr>
      <w:r w:rsidRPr="00451F88">
        <w:rPr>
          <w:rFonts w:ascii="Times New Roman" w:eastAsia="Calibri" w:hAnsi="Times New Roman" w:cs="Times New Roman"/>
          <w:i/>
          <w:sz w:val="12"/>
          <w:szCs w:val="12"/>
        </w:rPr>
        <w:t>муниципального района Сергиевский</w:t>
      </w:r>
    </w:p>
    <w:p w:rsidR="000F309E" w:rsidRPr="00451F88" w:rsidRDefault="000F309E" w:rsidP="000F309E">
      <w:pPr>
        <w:tabs>
          <w:tab w:val="left" w:pos="284"/>
        </w:tabs>
        <w:spacing w:after="0" w:line="240" w:lineRule="auto"/>
        <w:jc w:val="right"/>
        <w:rPr>
          <w:rFonts w:ascii="Times New Roman" w:eastAsia="Calibri" w:hAnsi="Times New Roman" w:cs="Times New Roman"/>
          <w:sz w:val="12"/>
          <w:szCs w:val="12"/>
        </w:rPr>
      </w:pPr>
      <w:r w:rsidRPr="00451F88">
        <w:rPr>
          <w:rFonts w:ascii="Times New Roman" w:eastAsia="Calibri" w:hAnsi="Times New Roman" w:cs="Times New Roman"/>
          <w:i/>
          <w:sz w:val="12"/>
          <w:szCs w:val="12"/>
        </w:rPr>
        <w:t>№</w:t>
      </w:r>
      <w:r>
        <w:rPr>
          <w:rFonts w:ascii="Times New Roman" w:eastAsia="Calibri" w:hAnsi="Times New Roman" w:cs="Times New Roman"/>
          <w:i/>
          <w:sz w:val="12"/>
          <w:szCs w:val="12"/>
        </w:rPr>
        <w:t>08</w:t>
      </w:r>
      <w:r w:rsidRPr="00451F88">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21</w:t>
      </w:r>
      <w:r w:rsidRPr="00451F88">
        <w:rPr>
          <w:rFonts w:ascii="Times New Roman" w:eastAsia="Calibri" w:hAnsi="Times New Roman" w:cs="Times New Roman"/>
          <w:i/>
          <w:sz w:val="12"/>
          <w:szCs w:val="12"/>
        </w:rPr>
        <w:t>”</w:t>
      </w:r>
      <w:r>
        <w:rPr>
          <w:rFonts w:ascii="Times New Roman" w:eastAsia="Calibri" w:hAnsi="Times New Roman" w:cs="Times New Roman"/>
          <w:i/>
          <w:sz w:val="12"/>
          <w:szCs w:val="12"/>
        </w:rPr>
        <w:t>ноя</w:t>
      </w:r>
      <w:r w:rsidRPr="00451F88">
        <w:rPr>
          <w:rFonts w:ascii="Times New Roman" w:eastAsia="Calibri" w:hAnsi="Times New Roman" w:cs="Times New Roman"/>
          <w:i/>
          <w:sz w:val="12"/>
          <w:szCs w:val="12"/>
        </w:rPr>
        <w:t>бря 2016 г</w:t>
      </w:r>
    </w:p>
    <w:p w:rsidR="006F1BF9" w:rsidRDefault="00E6533C"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96287" cy="3959525"/>
            <wp:effectExtent l="0" t="0" r="0" b="0"/>
            <wp:docPr id="35" name="Рисунок 35" descr="C:\Users\Urist\AppData\Local\Microsoft\Windows\Temporary Internet Files\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rist\AppData\Local\Microsoft\Windows\Temporary Internet Files\Content.Word\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96677" cy="3959847"/>
                    </a:xfrm>
                    <a:prstGeom prst="rect">
                      <a:avLst/>
                    </a:prstGeom>
                    <a:noFill/>
                    <a:ln>
                      <a:noFill/>
                    </a:ln>
                  </pic:spPr>
                </pic:pic>
              </a:graphicData>
            </a:graphic>
          </wp:inline>
        </w:drawing>
      </w:r>
    </w:p>
    <w:p w:rsidR="006F1BF9" w:rsidRDefault="00E6533C"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9034" cy="3338423"/>
            <wp:effectExtent l="0" t="0" r="0" b="0"/>
            <wp:docPr id="36" name="Рисунок 36" descr="C:\Users\Urist\AppData\Local\Microsoft\Windows\Temporary Internet Files\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rist\AppData\Local\Microsoft\Windows\Temporary Internet Files\Content.Word\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9368" cy="3338657"/>
                    </a:xfrm>
                    <a:prstGeom prst="rect">
                      <a:avLst/>
                    </a:prstGeom>
                    <a:noFill/>
                    <a:ln>
                      <a:noFill/>
                    </a:ln>
                  </pic:spPr>
                </pic:pic>
              </a:graphicData>
            </a:graphic>
          </wp:inline>
        </w:drawing>
      </w:r>
    </w:p>
    <w:p w:rsidR="00E6533C" w:rsidRPr="00E6533C" w:rsidRDefault="00E6533C" w:rsidP="00E6533C">
      <w:pPr>
        <w:tabs>
          <w:tab w:val="left" w:pos="284"/>
        </w:tabs>
        <w:spacing w:after="0" w:line="240" w:lineRule="auto"/>
        <w:jc w:val="center"/>
        <w:rPr>
          <w:rFonts w:ascii="Times New Roman" w:eastAsia="Calibri" w:hAnsi="Times New Roman" w:cs="Times New Roman"/>
          <w:b/>
          <w:sz w:val="12"/>
          <w:szCs w:val="12"/>
        </w:rPr>
      </w:pPr>
      <w:r w:rsidRPr="00E6533C">
        <w:rPr>
          <w:rFonts w:ascii="Times New Roman" w:eastAsia="Calibri" w:hAnsi="Times New Roman" w:cs="Times New Roman"/>
          <w:b/>
          <w:bCs/>
          <w:sz w:val="12"/>
          <w:szCs w:val="12"/>
        </w:rPr>
        <w:t>Книга 1. ПРОЕКТ ПЛАНИРОВКИ ТЕРРИТОРИИ</w:t>
      </w:r>
    </w:p>
    <w:p w:rsidR="00E6533C" w:rsidRDefault="00E6533C" w:rsidP="00E6533C">
      <w:pPr>
        <w:tabs>
          <w:tab w:val="left" w:pos="284"/>
        </w:tabs>
        <w:spacing w:after="0" w:line="240" w:lineRule="auto"/>
        <w:jc w:val="center"/>
        <w:rPr>
          <w:rFonts w:ascii="Times New Roman" w:eastAsia="Calibri" w:hAnsi="Times New Roman" w:cs="Times New Roman"/>
          <w:b/>
          <w:sz w:val="12"/>
          <w:szCs w:val="12"/>
        </w:rPr>
      </w:pPr>
      <w:r w:rsidRPr="00E6533C">
        <w:rPr>
          <w:rFonts w:ascii="Times New Roman" w:eastAsia="Calibri" w:hAnsi="Times New Roman" w:cs="Times New Roman"/>
          <w:b/>
          <w:sz w:val="12"/>
          <w:szCs w:val="12"/>
        </w:rPr>
        <w:t>Основная часть проекта планировки</w:t>
      </w:r>
    </w:p>
    <w:p w:rsidR="00820B47" w:rsidRPr="00E6533C" w:rsidRDefault="00820B47" w:rsidP="00E6533C">
      <w:pPr>
        <w:tabs>
          <w:tab w:val="left" w:pos="284"/>
        </w:tabs>
        <w:spacing w:after="0" w:line="240" w:lineRule="auto"/>
        <w:jc w:val="center"/>
        <w:rPr>
          <w:rFonts w:ascii="Times New Roman" w:eastAsia="Calibri" w:hAnsi="Times New Roman" w:cs="Times New Roman"/>
          <w:b/>
          <w:sz w:val="12"/>
          <w:szCs w:val="12"/>
        </w:rPr>
      </w:pPr>
    </w:p>
    <w:tbl>
      <w:tblPr>
        <w:tblStyle w:val="af1"/>
        <w:tblW w:w="7513" w:type="dxa"/>
        <w:tblInd w:w="108" w:type="dxa"/>
        <w:tblLayout w:type="fixed"/>
        <w:tblLook w:val="0000" w:firstRow="0" w:lastRow="0" w:firstColumn="0" w:lastColumn="0" w:noHBand="0" w:noVBand="0"/>
      </w:tblPr>
      <w:tblGrid>
        <w:gridCol w:w="567"/>
        <w:gridCol w:w="6379"/>
        <w:gridCol w:w="567"/>
      </w:tblGrid>
      <w:tr w:rsidR="00E6533C" w:rsidRPr="00E6533C" w:rsidTr="00E6533C">
        <w:trPr>
          <w:trHeight w:val="20"/>
        </w:trPr>
        <w:tc>
          <w:tcPr>
            <w:tcW w:w="567"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 xml:space="preserve">№ </w:t>
            </w:r>
            <w:proofErr w:type="gramStart"/>
            <w:r w:rsidRPr="00E6533C">
              <w:rPr>
                <w:rFonts w:ascii="Times New Roman" w:eastAsia="Calibri" w:hAnsi="Times New Roman" w:cs="Times New Roman"/>
                <w:sz w:val="12"/>
                <w:szCs w:val="12"/>
              </w:rPr>
              <w:t>п</w:t>
            </w:r>
            <w:proofErr w:type="gramEnd"/>
            <w:r w:rsidRPr="00E6533C">
              <w:rPr>
                <w:rFonts w:ascii="Times New Roman" w:eastAsia="Calibri" w:hAnsi="Times New Roman" w:cs="Times New Roman"/>
                <w:sz w:val="12"/>
                <w:szCs w:val="12"/>
              </w:rPr>
              <w:t>/п</w:t>
            </w:r>
          </w:p>
        </w:tc>
        <w:tc>
          <w:tcPr>
            <w:tcW w:w="6379"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Наименование</w:t>
            </w:r>
          </w:p>
        </w:tc>
        <w:tc>
          <w:tcPr>
            <w:tcW w:w="567"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Лист</w:t>
            </w:r>
          </w:p>
        </w:tc>
      </w:tr>
      <w:tr w:rsidR="00E6533C" w:rsidRPr="00E6533C" w:rsidTr="00E6533C">
        <w:trPr>
          <w:trHeight w:val="20"/>
        </w:trPr>
        <w:tc>
          <w:tcPr>
            <w:tcW w:w="567" w:type="dxa"/>
          </w:tcPr>
          <w:p w:rsidR="00E6533C" w:rsidRPr="00E6533C" w:rsidRDefault="00E6533C" w:rsidP="00E6533C">
            <w:pPr>
              <w:tabs>
                <w:tab w:val="left" w:pos="284"/>
              </w:tabs>
              <w:rPr>
                <w:rFonts w:ascii="Times New Roman" w:eastAsia="Calibri" w:hAnsi="Times New Roman" w:cs="Times New Roman"/>
                <w:sz w:val="12"/>
                <w:szCs w:val="12"/>
              </w:rPr>
            </w:pPr>
          </w:p>
        </w:tc>
        <w:tc>
          <w:tcPr>
            <w:tcW w:w="6379"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 xml:space="preserve">Текстовая часть </w:t>
            </w:r>
          </w:p>
        </w:tc>
        <w:tc>
          <w:tcPr>
            <w:tcW w:w="567" w:type="dxa"/>
          </w:tcPr>
          <w:p w:rsidR="00E6533C" w:rsidRPr="00E6533C" w:rsidRDefault="00E6533C" w:rsidP="00E6533C">
            <w:pPr>
              <w:tabs>
                <w:tab w:val="left" w:pos="284"/>
              </w:tabs>
              <w:rPr>
                <w:rFonts w:ascii="Times New Roman" w:eastAsia="Calibri" w:hAnsi="Times New Roman" w:cs="Times New Roman"/>
                <w:sz w:val="12"/>
                <w:szCs w:val="12"/>
              </w:rPr>
            </w:pPr>
          </w:p>
        </w:tc>
      </w:tr>
      <w:tr w:rsidR="00E6533C" w:rsidRPr="00E6533C" w:rsidTr="00E6533C">
        <w:trPr>
          <w:trHeight w:val="20"/>
        </w:trPr>
        <w:tc>
          <w:tcPr>
            <w:tcW w:w="567"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1.</w:t>
            </w:r>
          </w:p>
        </w:tc>
        <w:tc>
          <w:tcPr>
            <w:tcW w:w="6379"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Положения о размещении линейных объектов</w:t>
            </w:r>
          </w:p>
        </w:tc>
        <w:tc>
          <w:tcPr>
            <w:tcW w:w="567" w:type="dxa"/>
          </w:tcPr>
          <w:p w:rsidR="00E6533C" w:rsidRPr="00E6533C" w:rsidRDefault="00E6533C" w:rsidP="00E6533C">
            <w:pPr>
              <w:tabs>
                <w:tab w:val="left" w:pos="284"/>
              </w:tabs>
              <w:rPr>
                <w:rFonts w:ascii="Times New Roman" w:eastAsia="Calibri" w:hAnsi="Times New Roman" w:cs="Times New Roman"/>
                <w:sz w:val="12"/>
                <w:szCs w:val="12"/>
              </w:rPr>
            </w:pPr>
          </w:p>
        </w:tc>
      </w:tr>
      <w:tr w:rsidR="00E6533C" w:rsidRPr="00E6533C" w:rsidTr="00E6533C">
        <w:trPr>
          <w:trHeight w:val="20"/>
        </w:trPr>
        <w:tc>
          <w:tcPr>
            <w:tcW w:w="567"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1.1</w:t>
            </w:r>
          </w:p>
        </w:tc>
        <w:tc>
          <w:tcPr>
            <w:tcW w:w="6379"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Исходно-разрешительная документация</w:t>
            </w:r>
          </w:p>
        </w:tc>
        <w:tc>
          <w:tcPr>
            <w:tcW w:w="567" w:type="dxa"/>
          </w:tcPr>
          <w:p w:rsidR="00E6533C" w:rsidRPr="00E6533C" w:rsidRDefault="00E6533C" w:rsidP="00E6533C">
            <w:pPr>
              <w:tabs>
                <w:tab w:val="left" w:pos="284"/>
              </w:tabs>
              <w:rPr>
                <w:rFonts w:ascii="Times New Roman" w:eastAsia="Calibri" w:hAnsi="Times New Roman" w:cs="Times New Roman"/>
                <w:sz w:val="12"/>
                <w:szCs w:val="12"/>
              </w:rPr>
            </w:pPr>
          </w:p>
        </w:tc>
      </w:tr>
      <w:tr w:rsidR="00E6533C" w:rsidRPr="00E6533C" w:rsidTr="00E6533C">
        <w:trPr>
          <w:trHeight w:val="20"/>
        </w:trPr>
        <w:tc>
          <w:tcPr>
            <w:tcW w:w="567"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1.2</w:t>
            </w:r>
          </w:p>
        </w:tc>
        <w:tc>
          <w:tcPr>
            <w:tcW w:w="6379"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Сведения о линейном объекте и его краткая характеристика</w:t>
            </w:r>
          </w:p>
        </w:tc>
        <w:tc>
          <w:tcPr>
            <w:tcW w:w="567" w:type="dxa"/>
          </w:tcPr>
          <w:p w:rsidR="00E6533C" w:rsidRPr="00E6533C" w:rsidRDefault="00E6533C" w:rsidP="00E6533C">
            <w:pPr>
              <w:tabs>
                <w:tab w:val="left" w:pos="284"/>
              </w:tabs>
              <w:rPr>
                <w:rFonts w:ascii="Times New Roman" w:eastAsia="Calibri" w:hAnsi="Times New Roman" w:cs="Times New Roman"/>
                <w:sz w:val="12"/>
                <w:szCs w:val="12"/>
              </w:rPr>
            </w:pPr>
          </w:p>
        </w:tc>
      </w:tr>
      <w:tr w:rsidR="00E6533C" w:rsidRPr="00E6533C" w:rsidTr="00E6533C">
        <w:trPr>
          <w:trHeight w:val="20"/>
        </w:trPr>
        <w:tc>
          <w:tcPr>
            <w:tcW w:w="567" w:type="dxa"/>
          </w:tcPr>
          <w:p w:rsidR="00E6533C" w:rsidRPr="00E6533C" w:rsidRDefault="00E6533C" w:rsidP="00E6533C">
            <w:pPr>
              <w:tabs>
                <w:tab w:val="left" w:pos="284"/>
              </w:tabs>
              <w:rPr>
                <w:rFonts w:ascii="Times New Roman" w:eastAsia="Calibri" w:hAnsi="Times New Roman" w:cs="Times New Roman"/>
                <w:sz w:val="12"/>
                <w:szCs w:val="12"/>
                <w:lang w:val="en-US"/>
              </w:rPr>
            </w:pPr>
            <w:r w:rsidRPr="00E6533C">
              <w:rPr>
                <w:rFonts w:ascii="Times New Roman" w:eastAsia="Calibri" w:hAnsi="Times New Roman" w:cs="Times New Roman"/>
                <w:sz w:val="12"/>
                <w:szCs w:val="12"/>
              </w:rPr>
              <w:t>1.</w:t>
            </w:r>
            <w:r w:rsidRPr="00E6533C">
              <w:rPr>
                <w:rFonts w:ascii="Times New Roman" w:eastAsia="Calibri" w:hAnsi="Times New Roman" w:cs="Times New Roman"/>
                <w:sz w:val="12"/>
                <w:szCs w:val="12"/>
                <w:lang w:val="en-US"/>
              </w:rPr>
              <w:t>3</w:t>
            </w:r>
          </w:p>
        </w:tc>
        <w:tc>
          <w:tcPr>
            <w:tcW w:w="6379"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Принципиальные мероприятия, необходимые для освоения территории</w:t>
            </w:r>
          </w:p>
        </w:tc>
        <w:tc>
          <w:tcPr>
            <w:tcW w:w="567" w:type="dxa"/>
          </w:tcPr>
          <w:p w:rsidR="00E6533C" w:rsidRPr="00E6533C" w:rsidRDefault="00E6533C" w:rsidP="00E6533C">
            <w:pPr>
              <w:tabs>
                <w:tab w:val="left" w:pos="284"/>
              </w:tabs>
              <w:rPr>
                <w:rFonts w:ascii="Times New Roman" w:eastAsia="Calibri" w:hAnsi="Times New Roman" w:cs="Times New Roman"/>
                <w:sz w:val="12"/>
                <w:szCs w:val="12"/>
              </w:rPr>
            </w:pPr>
          </w:p>
        </w:tc>
      </w:tr>
      <w:tr w:rsidR="00E6533C" w:rsidRPr="00E6533C" w:rsidTr="00E6533C">
        <w:trPr>
          <w:trHeight w:val="20"/>
        </w:trPr>
        <w:tc>
          <w:tcPr>
            <w:tcW w:w="567"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2.</w:t>
            </w:r>
          </w:p>
        </w:tc>
        <w:tc>
          <w:tcPr>
            <w:tcW w:w="6379"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Положения о размещении площадных объектов</w:t>
            </w:r>
          </w:p>
        </w:tc>
        <w:tc>
          <w:tcPr>
            <w:tcW w:w="567" w:type="dxa"/>
          </w:tcPr>
          <w:p w:rsidR="00E6533C" w:rsidRPr="00E6533C" w:rsidRDefault="00E6533C" w:rsidP="00E6533C">
            <w:pPr>
              <w:tabs>
                <w:tab w:val="left" w:pos="284"/>
              </w:tabs>
              <w:rPr>
                <w:rFonts w:ascii="Times New Roman" w:eastAsia="Calibri" w:hAnsi="Times New Roman" w:cs="Times New Roman"/>
                <w:sz w:val="12"/>
                <w:szCs w:val="12"/>
              </w:rPr>
            </w:pPr>
          </w:p>
        </w:tc>
      </w:tr>
      <w:tr w:rsidR="00E6533C" w:rsidRPr="00E6533C" w:rsidTr="00E6533C">
        <w:trPr>
          <w:trHeight w:val="20"/>
        </w:trPr>
        <w:tc>
          <w:tcPr>
            <w:tcW w:w="567"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2.1</w:t>
            </w:r>
          </w:p>
        </w:tc>
        <w:tc>
          <w:tcPr>
            <w:tcW w:w="6379"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Сведения о размещении площадного объекта и его краткая характеристика</w:t>
            </w:r>
          </w:p>
        </w:tc>
        <w:tc>
          <w:tcPr>
            <w:tcW w:w="567" w:type="dxa"/>
          </w:tcPr>
          <w:p w:rsidR="00E6533C" w:rsidRPr="00E6533C" w:rsidRDefault="00E6533C" w:rsidP="00E6533C">
            <w:pPr>
              <w:tabs>
                <w:tab w:val="left" w:pos="284"/>
              </w:tabs>
              <w:rPr>
                <w:rFonts w:ascii="Times New Roman" w:eastAsia="Calibri" w:hAnsi="Times New Roman" w:cs="Times New Roman"/>
                <w:sz w:val="12"/>
                <w:szCs w:val="12"/>
              </w:rPr>
            </w:pPr>
          </w:p>
        </w:tc>
      </w:tr>
      <w:tr w:rsidR="00E6533C" w:rsidRPr="00E6533C" w:rsidTr="00E6533C">
        <w:trPr>
          <w:trHeight w:val="20"/>
        </w:trPr>
        <w:tc>
          <w:tcPr>
            <w:tcW w:w="567"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3.</w:t>
            </w:r>
          </w:p>
        </w:tc>
        <w:tc>
          <w:tcPr>
            <w:tcW w:w="6379"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Сведения о размещении объектов АО "</w:t>
            </w:r>
            <w:proofErr w:type="spellStart"/>
            <w:r w:rsidRPr="00E6533C">
              <w:rPr>
                <w:rFonts w:ascii="Times New Roman" w:eastAsia="Calibri" w:hAnsi="Times New Roman" w:cs="Times New Roman"/>
                <w:sz w:val="12"/>
                <w:szCs w:val="12"/>
              </w:rPr>
              <w:t>Самаранефтегаз</w:t>
            </w:r>
            <w:proofErr w:type="spellEnd"/>
            <w:r w:rsidRPr="00E6533C">
              <w:rPr>
                <w:rFonts w:ascii="Times New Roman" w:eastAsia="Calibri" w:hAnsi="Times New Roman" w:cs="Times New Roman"/>
                <w:sz w:val="12"/>
                <w:szCs w:val="12"/>
              </w:rPr>
              <w:t>" на осваиваемой территории</w:t>
            </w:r>
          </w:p>
        </w:tc>
        <w:tc>
          <w:tcPr>
            <w:tcW w:w="567" w:type="dxa"/>
          </w:tcPr>
          <w:p w:rsidR="00E6533C" w:rsidRPr="00E6533C" w:rsidRDefault="00E6533C" w:rsidP="00E6533C">
            <w:pPr>
              <w:tabs>
                <w:tab w:val="left" w:pos="284"/>
              </w:tabs>
              <w:rPr>
                <w:rFonts w:ascii="Times New Roman" w:eastAsia="Calibri" w:hAnsi="Times New Roman" w:cs="Times New Roman"/>
                <w:sz w:val="12"/>
                <w:szCs w:val="12"/>
              </w:rPr>
            </w:pPr>
          </w:p>
        </w:tc>
      </w:tr>
      <w:tr w:rsidR="00E6533C" w:rsidRPr="00E6533C" w:rsidTr="00E6533C">
        <w:trPr>
          <w:trHeight w:val="20"/>
        </w:trPr>
        <w:tc>
          <w:tcPr>
            <w:tcW w:w="567" w:type="dxa"/>
          </w:tcPr>
          <w:p w:rsidR="00E6533C" w:rsidRPr="00E6533C" w:rsidRDefault="00E6533C" w:rsidP="00E6533C">
            <w:pPr>
              <w:tabs>
                <w:tab w:val="left" w:pos="284"/>
              </w:tabs>
              <w:rPr>
                <w:rFonts w:ascii="Times New Roman" w:eastAsia="Calibri" w:hAnsi="Times New Roman" w:cs="Times New Roman"/>
                <w:sz w:val="12"/>
                <w:szCs w:val="12"/>
              </w:rPr>
            </w:pPr>
          </w:p>
        </w:tc>
        <w:tc>
          <w:tcPr>
            <w:tcW w:w="6379"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Графическая часть</w:t>
            </w:r>
          </w:p>
        </w:tc>
        <w:tc>
          <w:tcPr>
            <w:tcW w:w="567" w:type="dxa"/>
          </w:tcPr>
          <w:p w:rsidR="00E6533C" w:rsidRPr="00E6533C" w:rsidRDefault="00E6533C" w:rsidP="00E6533C">
            <w:pPr>
              <w:tabs>
                <w:tab w:val="left" w:pos="284"/>
              </w:tabs>
              <w:rPr>
                <w:rFonts w:ascii="Times New Roman" w:eastAsia="Calibri" w:hAnsi="Times New Roman" w:cs="Times New Roman"/>
                <w:sz w:val="12"/>
                <w:szCs w:val="12"/>
              </w:rPr>
            </w:pPr>
          </w:p>
        </w:tc>
      </w:tr>
      <w:tr w:rsidR="00E6533C" w:rsidRPr="00E6533C" w:rsidTr="00E6533C">
        <w:trPr>
          <w:trHeight w:val="20"/>
        </w:trPr>
        <w:tc>
          <w:tcPr>
            <w:tcW w:w="567"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1</w:t>
            </w:r>
          </w:p>
        </w:tc>
        <w:tc>
          <w:tcPr>
            <w:tcW w:w="6379"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Чертеж планировки территории М 1:1000</w:t>
            </w:r>
          </w:p>
        </w:tc>
        <w:tc>
          <w:tcPr>
            <w:tcW w:w="567" w:type="dxa"/>
          </w:tcPr>
          <w:p w:rsidR="00E6533C" w:rsidRPr="00E6533C" w:rsidRDefault="00E6533C" w:rsidP="00E6533C">
            <w:pPr>
              <w:tabs>
                <w:tab w:val="left" w:pos="284"/>
              </w:tabs>
              <w:rPr>
                <w:rFonts w:ascii="Times New Roman" w:eastAsia="Calibri" w:hAnsi="Times New Roman" w:cs="Times New Roman"/>
                <w:sz w:val="12"/>
                <w:szCs w:val="12"/>
              </w:rPr>
            </w:pPr>
          </w:p>
        </w:tc>
      </w:tr>
      <w:tr w:rsidR="00E6533C" w:rsidRPr="00E6533C" w:rsidTr="00E6533C">
        <w:trPr>
          <w:trHeight w:val="20"/>
        </w:trPr>
        <w:tc>
          <w:tcPr>
            <w:tcW w:w="567" w:type="dxa"/>
          </w:tcPr>
          <w:p w:rsidR="00E6533C" w:rsidRPr="00E6533C" w:rsidRDefault="00E6533C" w:rsidP="00E6533C">
            <w:pPr>
              <w:tabs>
                <w:tab w:val="left" w:pos="284"/>
              </w:tabs>
              <w:rPr>
                <w:rFonts w:ascii="Times New Roman" w:eastAsia="Calibri" w:hAnsi="Times New Roman" w:cs="Times New Roman"/>
                <w:sz w:val="12"/>
                <w:szCs w:val="12"/>
              </w:rPr>
            </w:pPr>
          </w:p>
        </w:tc>
        <w:tc>
          <w:tcPr>
            <w:tcW w:w="6379"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Приложение</w:t>
            </w:r>
          </w:p>
        </w:tc>
        <w:tc>
          <w:tcPr>
            <w:tcW w:w="567" w:type="dxa"/>
          </w:tcPr>
          <w:p w:rsidR="00E6533C" w:rsidRPr="00E6533C" w:rsidRDefault="00E6533C" w:rsidP="00E6533C">
            <w:pPr>
              <w:tabs>
                <w:tab w:val="left" w:pos="284"/>
              </w:tabs>
              <w:rPr>
                <w:rFonts w:ascii="Times New Roman" w:eastAsia="Calibri" w:hAnsi="Times New Roman" w:cs="Times New Roman"/>
                <w:sz w:val="12"/>
                <w:szCs w:val="12"/>
              </w:rPr>
            </w:pPr>
          </w:p>
        </w:tc>
      </w:tr>
      <w:tr w:rsidR="00E6533C" w:rsidRPr="00E6533C" w:rsidTr="00E6533C">
        <w:trPr>
          <w:trHeight w:val="20"/>
        </w:trPr>
        <w:tc>
          <w:tcPr>
            <w:tcW w:w="567"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1</w:t>
            </w:r>
          </w:p>
        </w:tc>
        <w:tc>
          <w:tcPr>
            <w:tcW w:w="6379"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 xml:space="preserve">Письмо «Касательно разработки ППТ И ПМТ» </w:t>
            </w:r>
          </w:p>
        </w:tc>
        <w:tc>
          <w:tcPr>
            <w:tcW w:w="567" w:type="dxa"/>
          </w:tcPr>
          <w:p w:rsidR="00E6533C" w:rsidRPr="00E6533C" w:rsidRDefault="00E6533C" w:rsidP="00E6533C">
            <w:pPr>
              <w:tabs>
                <w:tab w:val="left" w:pos="284"/>
              </w:tabs>
              <w:rPr>
                <w:rFonts w:ascii="Times New Roman" w:eastAsia="Calibri" w:hAnsi="Times New Roman" w:cs="Times New Roman"/>
                <w:sz w:val="12"/>
                <w:szCs w:val="12"/>
              </w:rPr>
            </w:pPr>
          </w:p>
        </w:tc>
      </w:tr>
      <w:tr w:rsidR="00E6533C" w:rsidRPr="00E6533C" w:rsidTr="00E6533C">
        <w:trPr>
          <w:trHeight w:val="20"/>
        </w:trPr>
        <w:tc>
          <w:tcPr>
            <w:tcW w:w="567"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2</w:t>
            </w:r>
          </w:p>
        </w:tc>
        <w:tc>
          <w:tcPr>
            <w:tcW w:w="6379" w:type="dxa"/>
          </w:tcPr>
          <w:p w:rsidR="00E6533C" w:rsidRPr="00E6533C" w:rsidRDefault="00E6533C" w:rsidP="00E6533C">
            <w:pPr>
              <w:tabs>
                <w:tab w:val="left" w:pos="284"/>
              </w:tabs>
              <w:rPr>
                <w:rFonts w:ascii="Times New Roman" w:eastAsia="Calibri" w:hAnsi="Times New Roman" w:cs="Times New Roman"/>
                <w:iCs/>
                <w:sz w:val="12"/>
                <w:szCs w:val="12"/>
              </w:rPr>
            </w:pPr>
            <w:r w:rsidRPr="00E6533C">
              <w:rPr>
                <w:rFonts w:ascii="Times New Roman" w:eastAsia="Calibri" w:hAnsi="Times New Roman" w:cs="Times New Roman"/>
                <w:sz w:val="12"/>
                <w:szCs w:val="12"/>
              </w:rPr>
              <w:t xml:space="preserve">Постановление </w:t>
            </w:r>
            <w:r w:rsidRPr="00E6533C">
              <w:rPr>
                <w:rFonts w:ascii="Times New Roman" w:eastAsia="Calibri" w:hAnsi="Times New Roman" w:cs="Times New Roman"/>
                <w:sz w:val="12"/>
                <w:szCs w:val="12"/>
              </w:rPr>
              <w:fldChar w:fldCharType="begin"/>
            </w:r>
            <w:r w:rsidRPr="00E6533C">
              <w:rPr>
                <w:rFonts w:ascii="Times New Roman" w:eastAsia="Calibri" w:hAnsi="Times New Roman" w:cs="Times New Roman"/>
                <w:sz w:val="12"/>
                <w:szCs w:val="12"/>
              </w:rPr>
              <w:instrText xml:space="preserve"> DOCPROPERTY  "Постановление о разработке"  \* MERGEFORMAT </w:instrText>
            </w:r>
            <w:r w:rsidRPr="00E6533C">
              <w:rPr>
                <w:rFonts w:ascii="Times New Roman" w:eastAsia="Calibri" w:hAnsi="Times New Roman" w:cs="Times New Roman"/>
                <w:sz w:val="12"/>
                <w:szCs w:val="12"/>
              </w:rPr>
              <w:fldChar w:fldCharType="separate"/>
            </w:r>
            <w:r w:rsidRPr="00E6533C">
              <w:rPr>
                <w:rFonts w:ascii="Times New Roman" w:eastAsia="Calibri" w:hAnsi="Times New Roman" w:cs="Times New Roman"/>
                <w:sz w:val="12"/>
                <w:szCs w:val="12"/>
              </w:rPr>
              <w:t>№ 57 от 31.10.2016 г</w:t>
            </w:r>
            <w:r w:rsidRPr="00E6533C">
              <w:rPr>
                <w:rFonts w:ascii="Times New Roman" w:eastAsia="Calibri" w:hAnsi="Times New Roman" w:cs="Times New Roman"/>
                <w:sz w:val="12"/>
                <w:szCs w:val="12"/>
              </w:rPr>
              <w:fldChar w:fldCharType="end"/>
            </w:r>
            <w:r w:rsidRPr="00E6533C">
              <w:rPr>
                <w:rFonts w:ascii="Times New Roman" w:eastAsia="Calibri" w:hAnsi="Times New Roman" w:cs="Times New Roman"/>
                <w:sz w:val="12"/>
                <w:szCs w:val="12"/>
              </w:rPr>
              <w:t xml:space="preserve">. «О подготовке документации по планировке территории» </w:t>
            </w:r>
          </w:p>
        </w:tc>
        <w:tc>
          <w:tcPr>
            <w:tcW w:w="567" w:type="dxa"/>
          </w:tcPr>
          <w:p w:rsidR="00E6533C" w:rsidRPr="00E6533C" w:rsidRDefault="00E6533C" w:rsidP="00E6533C">
            <w:pPr>
              <w:tabs>
                <w:tab w:val="left" w:pos="284"/>
              </w:tabs>
              <w:rPr>
                <w:rFonts w:ascii="Times New Roman" w:eastAsia="Calibri" w:hAnsi="Times New Roman" w:cs="Times New Roman"/>
                <w:sz w:val="12"/>
                <w:szCs w:val="12"/>
              </w:rPr>
            </w:pPr>
          </w:p>
        </w:tc>
      </w:tr>
      <w:tr w:rsidR="00E6533C" w:rsidRPr="00E6533C" w:rsidTr="00E6533C">
        <w:trPr>
          <w:trHeight w:val="20"/>
        </w:trPr>
        <w:tc>
          <w:tcPr>
            <w:tcW w:w="567"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3</w:t>
            </w:r>
          </w:p>
        </w:tc>
        <w:tc>
          <w:tcPr>
            <w:tcW w:w="6379"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Публикация в СМИ</w:t>
            </w:r>
          </w:p>
        </w:tc>
        <w:tc>
          <w:tcPr>
            <w:tcW w:w="567" w:type="dxa"/>
          </w:tcPr>
          <w:p w:rsidR="00E6533C" w:rsidRPr="00E6533C" w:rsidRDefault="00E6533C" w:rsidP="00E6533C">
            <w:pPr>
              <w:tabs>
                <w:tab w:val="left" w:pos="284"/>
              </w:tabs>
              <w:rPr>
                <w:rFonts w:ascii="Times New Roman" w:eastAsia="Calibri" w:hAnsi="Times New Roman" w:cs="Times New Roman"/>
                <w:sz w:val="12"/>
                <w:szCs w:val="12"/>
              </w:rPr>
            </w:pPr>
          </w:p>
        </w:tc>
      </w:tr>
      <w:tr w:rsidR="00E6533C" w:rsidRPr="00E6533C" w:rsidTr="00E6533C">
        <w:trPr>
          <w:trHeight w:val="20"/>
        </w:trPr>
        <w:tc>
          <w:tcPr>
            <w:tcW w:w="567"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4</w:t>
            </w:r>
          </w:p>
        </w:tc>
        <w:tc>
          <w:tcPr>
            <w:tcW w:w="6379"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Письмо «Касательно публичных слушаний»</w:t>
            </w:r>
          </w:p>
        </w:tc>
        <w:tc>
          <w:tcPr>
            <w:tcW w:w="567" w:type="dxa"/>
          </w:tcPr>
          <w:p w:rsidR="00E6533C" w:rsidRPr="00E6533C" w:rsidRDefault="00E6533C" w:rsidP="00E6533C">
            <w:pPr>
              <w:tabs>
                <w:tab w:val="left" w:pos="284"/>
              </w:tabs>
              <w:rPr>
                <w:rFonts w:ascii="Times New Roman" w:eastAsia="Calibri" w:hAnsi="Times New Roman" w:cs="Times New Roman"/>
                <w:sz w:val="12"/>
                <w:szCs w:val="12"/>
              </w:rPr>
            </w:pPr>
          </w:p>
        </w:tc>
      </w:tr>
      <w:tr w:rsidR="00E6533C" w:rsidRPr="00E6533C" w:rsidTr="00E6533C">
        <w:trPr>
          <w:trHeight w:val="20"/>
        </w:trPr>
        <w:tc>
          <w:tcPr>
            <w:tcW w:w="567"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5</w:t>
            </w:r>
          </w:p>
        </w:tc>
        <w:tc>
          <w:tcPr>
            <w:tcW w:w="6379"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 xml:space="preserve">Постановление </w:t>
            </w:r>
            <w:r w:rsidRPr="00E6533C">
              <w:rPr>
                <w:rFonts w:ascii="Times New Roman" w:eastAsia="Calibri" w:hAnsi="Times New Roman" w:cs="Times New Roman"/>
                <w:sz w:val="12"/>
                <w:szCs w:val="12"/>
              </w:rPr>
              <w:fldChar w:fldCharType="begin"/>
            </w:r>
            <w:r w:rsidRPr="00E6533C">
              <w:rPr>
                <w:rFonts w:ascii="Times New Roman" w:eastAsia="Calibri" w:hAnsi="Times New Roman" w:cs="Times New Roman"/>
                <w:sz w:val="12"/>
                <w:szCs w:val="12"/>
              </w:rPr>
              <w:instrText xml:space="preserve"> DOCPROPERTY  "Постановление о слушаниях"  \* MERGEFORMAT </w:instrText>
            </w:r>
            <w:r w:rsidRPr="00E6533C">
              <w:rPr>
                <w:rFonts w:ascii="Times New Roman" w:eastAsia="Calibri" w:hAnsi="Times New Roman" w:cs="Times New Roman"/>
                <w:sz w:val="12"/>
                <w:szCs w:val="12"/>
              </w:rPr>
              <w:fldChar w:fldCharType="separate"/>
            </w:r>
            <w:r w:rsidRPr="00E6533C">
              <w:rPr>
                <w:rFonts w:ascii="Times New Roman" w:eastAsia="Calibri" w:hAnsi="Times New Roman" w:cs="Times New Roman"/>
                <w:sz w:val="12"/>
                <w:szCs w:val="12"/>
              </w:rPr>
              <w:t>№ ______ от __________ 2016 г.</w:t>
            </w:r>
            <w:r w:rsidRPr="00E6533C">
              <w:rPr>
                <w:rFonts w:ascii="Times New Roman" w:eastAsia="Calibri" w:hAnsi="Times New Roman" w:cs="Times New Roman"/>
                <w:sz w:val="12"/>
                <w:szCs w:val="12"/>
              </w:rPr>
              <w:fldChar w:fldCharType="end"/>
            </w:r>
            <w:r w:rsidRPr="00E6533C">
              <w:rPr>
                <w:rFonts w:ascii="Times New Roman" w:eastAsia="Calibri" w:hAnsi="Times New Roman" w:cs="Times New Roman"/>
                <w:sz w:val="12"/>
                <w:szCs w:val="12"/>
              </w:rPr>
              <w:t xml:space="preserve"> «О назначении публичных слушаний» </w:t>
            </w:r>
          </w:p>
        </w:tc>
        <w:tc>
          <w:tcPr>
            <w:tcW w:w="567" w:type="dxa"/>
          </w:tcPr>
          <w:p w:rsidR="00E6533C" w:rsidRPr="00E6533C" w:rsidRDefault="00E6533C" w:rsidP="00E6533C">
            <w:pPr>
              <w:tabs>
                <w:tab w:val="left" w:pos="284"/>
              </w:tabs>
              <w:rPr>
                <w:rFonts w:ascii="Times New Roman" w:eastAsia="Calibri" w:hAnsi="Times New Roman" w:cs="Times New Roman"/>
                <w:sz w:val="12"/>
                <w:szCs w:val="12"/>
              </w:rPr>
            </w:pPr>
          </w:p>
        </w:tc>
      </w:tr>
      <w:tr w:rsidR="00E6533C" w:rsidRPr="00E6533C" w:rsidTr="00E6533C">
        <w:trPr>
          <w:trHeight w:val="20"/>
        </w:trPr>
        <w:tc>
          <w:tcPr>
            <w:tcW w:w="567"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6</w:t>
            </w:r>
          </w:p>
        </w:tc>
        <w:tc>
          <w:tcPr>
            <w:tcW w:w="6379"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Публикация в СМИ</w:t>
            </w:r>
          </w:p>
        </w:tc>
        <w:tc>
          <w:tcPr>
            <w:tcW w:w="567" w:type="dxa"/>
          </w:tcPr>
          <w:p w:rsidR="00E6533C" w:rsidRPr="00E6533C" w:rsidRDefault="00E6533C" w:rsidP="00E6533C">
            <w:pPr>
              <w:tabs>
                <w:tab w:val="left" w:pos="284"/>
              </w:tabs>
              <w:rPr>
                <w:rFonts w:ascii="Times New Roman" w:eastAsia="Calibri" w:hAnsi="Times New Roman" w:cs="Times New Roman"/>
                <w:sz w:val="12"/>
                <w:szCs w:val="12"/>
              </w:rPr>
            </w:pPr>
          </w:p>
        </w:tc>
      </w:tr>
      <w:tr w:rsidR="00E6533C" w:rsidRPr="00E6533C" w:rsidTr="00E6533C">
        <w:trPr>
          <w:trHeight w:val="20"/>
        </w:trPr>
        <w:tc>
          <w:tcPr>
            <w:tcW w:w="567"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7</w:t>
            </w:r>
          </w:p>
        </w:tc>
        <w:tc>
          <w:tcPr>
            <w:tcW w:w="6379"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Материалы публичных слушаний по ППТ ПМТ</w:t>
            </w:r>
          </w:p>
        </w:tc>
        <w:tc>
          <w:tcPr>
            <w:tcW w:w="567" w:type="dxa"/>
          </w:tcPr>
          <w:p w:rsidR="00E6533C" w:rsidRPr="00E6533C" w:rsidRDefault="00E6533C" w:rsidP="00E6533C">
            <w:pPr>
              <w:tabs>
                <w:tab w:val="left" w:pos="284"/>
              </w:tabs>
              <w:rPr>
                <w:rFonts w:ascii="Times New Roman" w:eastAsia="Calibri" w:hAnsi="Times New Roman" w:cs="Times New Roman"/>
                <w:sz w:val="12"/>
                <w:szCs w:val="12"/>
              </w:rPr>
            </w:pPr>
          </w:p>
        </w:tc>
      </w:tr>
      <w:tr w:rsidR="00E6533C" w:rsidRPr="00E6533C" w:rsidTr="00E6533C">
        <w:trPr>
          <w:trHeight w:val="20"/>
        </w:trPr>
        <w:tc>
          <w:tcPr>
            <w:tcW w:w="567"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8</w:t>
            </w:r>
          </w:p>
        </w:tc>
        <w:tc>
          <w:tcPr>
            <w:tcW w:w="6379"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Публикация в СМИ</w:t>
            </w:r>
          </w:p>
        </w:tc>
        <w:tc>
          <w:tcPr>
            <w:tcW w:w="567" w:type="dxa"/>
          </w:tcPr>
          <w:p w:rsidR="00E6533C" w:rsidRPr="00E6533C" w:rsidRDefault="00E6533C" w:rsidP="00E6533C">
            <w:pPr>
              <w:tabs>
                <w:tab w:val="left" w:pos="284"/>
              </w:tabs>
              <w:rPr>
                <w:rFonts w:ascii="Times New Roman" w:eastAsia="Calibri" w:hAnsi="Times New Roman" w:cs="Times New Roman"/>
                <w:sz w:val="12"/>
                <w:szCs w:val="12"/>
              </w:rPr>
            </w:pPr>
          </w:p>
        </w:tc>
      </w:tr>
      <w:tr w:rsidR="00E6533C" w:rsidRPr="00E6533C" w:rsidTr="00E6533C">
        <w:trPr>
          <w:trHeight w:val="20"/>
        </w:trPr>
        <w:tc>
          <w:tcPr>
            <w:tcW w:w="567"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9</w:t>
            </w:r>
          </w:p>
        </w:tc>
        <w:tc>
          <w:tcPr>
            <w:tcW w:w="6379"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Постановление «Об утверждении ППТ/ПМТ»</w:t>
            </w:r>
          </w:p>
        </w:tc>
        <w:tc>
          <w:tcPr>
            <w:tcW w:w="567" w:type="dxa"/>
          </w:tcPr>
          <w:p w:rsidR="00E6533C" w:rsidRPr="00E6533C" w:rsidRDefault="00E6533C" w:rsidP="00E6533C">
            <w:pPr>
              <w:tabs>
                <w:tab w:val="left" w:pos="284"/>
              </w:tabs>
              <w:rPr>
                <w:rFonts w:ascii="Times New Roman" w:eastAsia="Calibri" w:hAnsi="Times New Roman" w:cs="Times New Roman"/>
                <w:sz w:val="12"/>
                <w:szCs w:val="12"/>
              </w:rPr>
            </w:pPr>
          </w:p>
        </w:tc>
      </w:tr>
      <w:tr w:rsidR="00E6533C" w:rsidRPr="00E6533C" w:rsidTr="00E6533C">
        <w:trPr>
          <w:trHeight w:val="20"/>
        </w:trPr>
        <w:tc>
          <w:tcPr>
            <w:tcW w:w="567"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10</w:t>
            </w:r>
          </w:p>
        </w:tc>
        <w:tc>
          <w:tcPr>
            <w:tcW w:w="6379"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Публикация в СМИ</w:t>
            </w:r>
          </w:p>
        </w:tc>
        <w:tc>
          <w:tcPr>
            <w:tcW w:w="567" w:type="dxa"/>
          </w:tcPr>
          <w:p w:rsidR="00E6533C" w:rsidRPr="00E6533C" w:rsidRDefault="00E6533C" w:rsidP="00E6533C">
            <w:pPr>
              <w:tabs>
                <w:tab w:val="left" w:pos="284"/>
              </w:tabs>
              <w:rPr>
                <w:rFonts w:ascii="Times New Roman" w:eastAsia="Calibri" w:hAnsi="Times New Roman" w:cs="Times New Roman"/>
                <w:sz w:val="12"/>
                <w:szCs w:val="12"/>
              </w:rPr>
            </w:pPr>
          </w:p>
        </w:tc>
      </w:tr>
      <w:tr w:rsidR="00E6533C" w:rsidRPr="00E6533C" w:rsidTr="00E6533C">
        <w:trPr>
          <w:trHeight w:val="20"/>
        </w:trPr>
        <w:tc>
          <w:tcPr>
            <w:tcW w:w="567"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11</w:t>
            </w:r>
          </w:p>
        </w:tc>
        <w:tc>
          <w:tcPr>
            <w:tcW w:w="6379"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 xml:space="preserve">Техническое задание на выполнение проекта планировки территории и проекта межевания территории объекта: </w:t>
            </w:r>
            <w:r w:rsidRPr="00E6533C">
              <w:rPr>
                <w:rFonts w:ascii="Times New Roman" w:eastAsia="Calibri" w:hAnsi="Times New Roman" w:cs="Times New Roman"/>
                <w:sz w:val="12"/>
                <w:szCs w:val="12"/>
              </w:rPr>
              <w:fldChar w:fldCharType="begin"/>
            </w:r>
            <w:r w:rsidRPr="00E6533C">
              <w:rPr>
                <w:rFonts w:ascii="Times New Roman" w:eastAsia="Calibri" w:hAnsi="Times New Roman" w:cs="Times New Roman"/>
                <w:sz w:val="12"/>
                <w:szCs w:val="12"/>
              </w:rPr>
              <w:instrText xml:space="preserve"> DOCPROPERTY  "Наименование объекта"  \* MERGEFORMAT </w:instrText>
            </w:r>
            <w:r w:rsidRPr="00E6533C">
              <w:rPr>
                <w:rFonts w:ascii="Times New Roman" w:eastAsia="Calibri" w:hAnsi="Times New Roman" w:cs="Times New Roman"/>
                <w:sz w:val="12"/>
                <w:szCs w:val="12"/>
              </w:rPr>
              <w:fldChar w:fldCharType="separate"/>
            </w:r>
            <w:r w:rsidRPr="00E6533C">
              <w:rPr>
                <w:rFonts w:ascii="Times New Roman" w:eastAsia="Calibri" w:hAnsi="Times New Roman" w:cs="Times New Roman"/>
                <w:sz w:val="12"/>
                <w:szCs w:val="12"/>
              </w:rPr>
              <w:t>3850П "Электроснабжение скважины № 597 Боровского месторождения"</w:t>
            </w:r>
            <w:r w:rsidRPr="00E6533C">
              <w:rPr>
                <w:rFonts w:ascii="Times New Roman" w:eastAsia="Calibri" w:hAnsi="Times New Roman" w:cs="Times New Roman"/>
                <w:sz w:val="12"/>
                <w:szCs w:val="12"/>
              </w:rPr>
              <w:fldChar w:fldCharType="end"/>
            </w:r>
            <w:r w:rsidRPr="00E6533C">
              <w:rPr>
                <w:rFonts w:ascii="Times New Roman" w:eastAsia="Calibri" w:hAnsi="Times New Roman" w:cs="Times New Roman"/>
                <w:sz w:val="12"/>
                <w:szCs w:val="12"/>
              </w:rPr>
              <w:t xml:space="preserve"> на территории муниципального района </w:t>
            </w:r>
            <w:r w:rsidRPr="00E6533C">
              <w:rPr>
                <w:rFonts w:ascii="Times New Roman" w:eastAsia="Calibri" w:hAnsi="Times New Roman" w:cs="Times New Roman"/>
                <w:sz w:val="12"/>
                <w:szCs w:val="12"/>
              </w:rPr>
              <w:fldChar w:fldCharType="begin"/>
            </w:r>
            <w:r w:rsidRPr="00E6533C">
              <w:rPr>
                <w:rFonts w:ascii="Times New Roman" w:eastAsia="Calibri" w:hAnsi="Times New Roman" w:cs="Times New Roman"/>
                <w:sz w:val="12"/>
                <w:szCs w:val="12"/>
              </w:rPr>
              <w:instrText xml:space="preserve"> DOCPROPERTY  Район  \* MERGEFORMAT </w:instrText>
            </w:r>
            <w:r w:rsidRPr="00E6533C">
              <w:rPr>
                <w:rFonts w:ascii="Times New Roman" w:eastAsia="Calibri" w:hAnsi="Times New Roman" w:cs="Times New Roman"/>
                <w:sz w:val="12"/>
                <w:szCs w:val="12"/>
              </w:rPr>
              <w:fldChar w:fldCharType="separate"/>
            </w:r>
            <w:r w:rsidRPr="00E6533C">
              <w:rPr>
                <w:rFonts w:ascii="Times New Roman" w:eastAsia="Calibri" w:hAnsi="Times New Roman" w:cs="Times New Roman"/>
                <w:sz w:val="12"/>
                <w:szCs w:val="12"/>
              </w:rPr>
              <w:t>Сергиевский</w:t>
            </w:r>
            <w:r w:rsidRPr="00E6533C">
              <w:rPr>
                <w:rFonts w:ascii="Times New Roman" w:eastAsia="Calibri" w:hAnsi="Times New Roman" w:cs="Times New Roman"/>
                <w:sz w:val="12"/>
                <w:szCs w:val="12"/>
              </w:rPr>
              <w:fldChar w:fldCharType="end"/>
            </w:r>
            <w:r w:rsidRPr="00E6533C">
              <w:rPr>
                <w:rFonts w:ascii="Times New Roman" w:eastAsia="Calibri" w:hAnsi="Times New Roman" w:cs="Times New Roman"/>
                <w:sz w:val="12"/>
                <w:szCs w:val="12"/>
              </w:rPr>
              <w:t xml:space="preserve"> Самарской области.</w:t>
            </w:r>
          </w:p>
        </w:tc>
        <w:tc>
          <w:tcPr>
            <w:tcW w:w="567" w:type="dxa"/>
          </w:tcPr>
          <w:p w:rsidR="00E6533C" w:rsidRPr="00E6533C" w:rsidRDefault="00E6533C" w:rsidP="00E6533C">
            <w:pPr>
              <w:tabs>
                <w:tab w:val="left" w:pos="284"/>
              </w:tabs>
              <w:rPr>
                <w:rFonts w:ascii="Times New Roman" w:eastAsia="Calibri" w:hAnsi="Times New Roman" w:cs="Times New Roman"/>
                <w:sz w:val="12"/>
                <w:szCs w:val="12"/>
              </w:rPr>
            </w:pPr>
          </w:p>
        </w:tc>
      </w:tr>
      <w:tr w:rsidR="00E6533C" w:rsidRPr="00E6533C" w:rsidTr="00E6533C">
        <w:trPr>
          <w:trHeight w:val="20"/>
        </w:trPr>
        <w:tc>
          <w:tcPr>
            <w:tcW w:w="567"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12</w:t>
            </w:r>
          </w:p>
        </w:tc>
        <w:tc>
          <w:tcPr>
            <w:tcW w:w="6379"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 xml:space="preserve">Лицензия на осуществление геодезических и картографических работ федерального назначения, результаты которых имеют общегосударственное, межотраслевое значение </w:t>
            </w:r>
            <w:r w:rsidRPr="00E6533C">
              <w:rPr>
                <w:rFonts w:ascii="Times New Roman" w:eastAsia="Calibri" w:hAnsi="Times New Roman" w:cs="Times New Roman"/>
                <w:iCs/>
                <w:sz w:val="12"/>
                <w:szCs w:val="12"/>
              </w:rPr>
              <w:t xml:space="preserve">№ </w:t>
            </w:r>
            <w:r w:rsidRPr="00E6533C">
              <w:rPr>
                <w:rFonts w:ascii="Times New Roman" w:eastAsia="Calibri" w:hAnsi="Times New Roman" w:cs="Times New Roman"/>
                <w:sz w:val="12"/>
                <w:szCs w:val="12"/>
              </w:rPr>
              <w:t>63-00015Ф от 28 декабря 2015 г.</w:t>
            </w:r>
          </w:p>
        </w:tc>
        <w:tc>
          <w:tcPr>
            <w:tcW w:w="567" w:type="dxa"/>
          </w:tcPr>
          <w:p w:rsidR="00E6533C" w:rsidRPr="00E6533C" w:rsidRDefault="00E6533C" w:rsidP="00E6533C">
            <w:pPr>
              <w:tabs>
                <w:tab w:val="left" w:pos="284"/>
              </w:tabs>
              <w:rPr>
                <w:rFonts w:ascii="Times New Roman" w:eastAsia="Calibri" w:hAnsi="Times New Roman" w:cs="Times New Roman"/>
                <w:sz w:val="12"/>
                <w:szCs w:val="12"/>
              </w:rPr>
            </w:pPr>
          </w:p>
        </w:tc>
      </w:tr>
      <w:tr w:rsidR="00E6533C" w:rsidRPr="00E6533C" w:rsidTr="00E6533C">
        <w:trPr>
          <w:trHeight w:val="20"/>
        </w:trPr>
        <w:tc>
          <w:tcPr>
            <w:tcW w:w="567"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13</w:t>
            </w:r>
          </w:p>
        </w:tc>
        <w:tc>
          <w:tcPr>
            <w:tcW w:w="6379"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Лицензия на проведение работ, связанных с использованием сведений, составляющих государственную тайну № 0078778 от 14 августа 2015 г.</w:t>
            </w:r>
          </w:p>
        </w:tc>
        <w:tc>
          <w:tcPr>
            <w:tcW w:w="567" w:type="dxa"/>
          </w:tcPr>
          <w:p w:rsidR="00E6533C" w:rsidRPr="00E6533C" w:rsidRDefault="00E6533C" w:rsidP="00E6533C">
            <w:pPr>
              <w:tabs>
                <w:tab w:val="left" w:pos="284"/>
              </w:tabs>
              <w:rPr>
                <w:rFonts w:ascii="Times New Roman" w:eastAsia="Calibri" w:hAnsi="Times New Roman" w:cs="Times New Roman"/>
                <w:sz w:val="12"/>
                <w:szCs w:val="12"/>
              </w:rPr>
            </w:pPr>
          </w:p>
        </w:tc>
      </w:tr>
      <w:tr w:rsidR="00E6533C" w:rsidRPr="00E6533C" w:rsidTr="00E6533C">
        <w:trPr>
          <w:trHeight w:val="20"/>
        </w:trPr>
        <w:tc>
          <w:tcPr>
            <w:tcW w:w="567"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14</w:t>
            </w:r>
          </w:p>
        </w:tc>
        <w:tc>
          <w:tcPr>
            <w:tcW w:w="6379"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Свидетельство о допуске к определенному виду или видам работ, которые оказывают влияние на безопасность объектов капитального строительства №01-И-№1658-1 от 25.12.2012 г.</w:t>
            </w:r>
          </w:p>
        </w:tc>
        <w:tc>
          <w:tcPr>
            <w:tcW w:w="567" w:type="dxa"/>
          </w:tcPr>
          <w:p w:rsidR="00E6533C" w:rsidRPr="00E6533C" w:rsidRDefault="00E6533C" w:rsidP="00E6533C">
            <w:pPr>
              <w:tabs>
                <w:tab w:val="left" w:pos="284"/>
              </w:tabs>
              <w:rPr>
                <w:rFonts w:ascii="Times New Roman" w:eastAsia="Calibri" w:hAnsi="Times New Roman" w:cs="Times New Roman"/>
                <w:sz w:val="12"/>
                <w:szCs w:val="12"/>
              </w:rPr>
            </w:pPr>
          </w:p>
        </w:tc>
      </w:tr>
      <w:tr w:rsidR="00E6533C" w:rsidRPr="00E6533C" w:rsidTr="00E6533C">
        <w:trPr>
          <w:trHeight w:val="20"/>
        </w:trPr>
        <w:tc>
          <w:tcPr>
            <w:tcW w:w="567"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15</w:t>
            </w:r>
          </w:p>
        </w:tc>
        <w:tc>
          <w:tcPr>
            <w:tcW w:w="6379"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 xml:space="preserve">Свидетельство о допуске к определенному виду или видам работ, которые оказывают влияние на безопасность </w:t>
            </w:r>
            <w:r w:rsidRPr="00E6533C">
              <w:rPr>
                <w:rFonts w:ascii="Times New Roman" w:eastAsia="Calibri" w:hAnsi="Times New Roman" w:cs="Times New Roman"/>
                <w:sz w:val="12"/>
                <w:szCs w:val="12"/>
              </w:rPr>
              <w:lastRenderedPageBreak/>
              <w:t>объектов капитального строительства №П-2-106-2-0341 от 05.08.2015 г.</w:t>
            </w:r>
          </w:p>
        </w:tc>
        <w:tc>
          <w:tcPr>
            <w:tcW w:w="567" w:type="dxa"/>
          </w:tcPr>
          <w:p w:rsidR="00E6533C" w:rsidRPr="00E6533C" w:rsidRDefault="00E6533C" w:rsidP="00E6533C">
            <w:pPr>
              <w:tabs>
                <w:tab w:val="left" w:pos="284"/>
              </w:tabs>
              <w:rPr>
                <w:rFonts w:ascii="Times New Roman" w:eastAsia="Calibri" w:hAnsi="Times New Roman" w:cs="Times New Roman"/>
                <w:sz w:val="12"/>
                <w:szCs w:val="12"/>
              </w:rPr>
            </w:pPr>
          </w:p>
        </w:tc>
      </w:tr>
      <w:tr w:rsidR="00E6533C" w:rsidRPr="00E6533C" w:rsidTr="00E6533C">
        <w:trPr>
          <w:trHeight w:val="20"/>
        </w:trPr>
        <w:tc>
          <w:tcPr>
            <w:tcW w:w="567"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lastRenderedPageBreak/>
              <w:t>16</w:t>
            </w:r>
          </w:p>
        </w:tc>
        <w:tc>
          <w:tcPr>
            <w:tcW w:w="6379"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Ответ на запрос о наличии/отсутствии на участке предстоящей застройки  ООПТ местного значения</w:t>
            </w:r>
          </w:p>
        </w:tc>
        <w:tc>
          <w:tcPr>
            <w:tcW w:w="567" w:type="dxa"/>
          </w:tcPr>
          <w:p w:rsidR="00E6533C" w:rsidRPr="00E6533C" w:rsidRDefault="00E6533C" w:rsidP="00E6533C">
            <w:pPr>
              <w:tabs>
                <w:tab w:val="left" w:pos="284"/>
              </w:tabs>
              <w:rPr>
                <w:rFonts w:ascii="Times New Roman" w:eastAsia="Calibri" w:hAnsi="Times New Roman" w:cs="Times New Roman"/>
                <w:sz w:val="12"/>
                <w:szCs w:val="12"/>
              </w:rPr>
            </w:pPr>
          </w:p>
        </w:tc>
      </w:tr>
      <w:tr w:rsidR="00E6533C" w:rsidRPr="00E6533C" w:rsidTr="00E6533C">
        <w:trPr>
          <w:trHeight w:val="20"/>
        </w:trPr>
        <w:tc>
          <w:tcPr>
            <w:tcW w:w="567"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17</w:t>
            </w:r>
          </w:p>
        </w:tc>
        <w:tc>
          <w:tcPr>
            <w:tcW w:w="6379"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Ответ на запрос о наличии/отсутствии на участке предстоящей застройки объектов водного фонда</w:t>
            </w:r>
          </w:p>
        </w:tc>
        <w:tc>
          <w:tcPr>
            <w:tcW w:w="567" w:type="dxa"/>
          </w:tcPr>
          <w:p w:rsidR="00E6533C" w:rsidRPr="00E6533C" w:rsidRDefault="00E6533C" w:rsidP="00E6533C">
            <w:pPr>
              <w:tabs>
                <w:tab w:val="left" w:pos="284"/>
              </w:tabs>
              <w:rPr>
                <w:rFonts w:ascii="Times New Roman" w:eastAsia="Calibri" w:hAnsi="Times New Roman" w:cs="Times New Roman"/>
                <w:sz w:val="12"/>
                <w:szCs w:val="12"/>
              </w:rPr>
            </w:pPr>
          </w:p>
        </w:tc>
      </w:tr>
      <w:tr w:rsidR="00E6533C" w:rsidRPr="00E6533C" w:rsidTr="00E6533C">
        <w:trPr>
          <w:trHeight w:val="20"/>
        </w:trPr>
        <w:tc>
          <w:tcPr>
            <w:tcW w:w="567"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18</w:t>
            </w:r>
          </w:p>
        </w:tc>
        <w:tc>
          <w:tcPr>
            <w:tcW w:w="6379"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Ответ на запрос о наличии/отсутствии на участке предстоящей застройки объектов лесного фонда</w:t>
            </w:r>
          </w:p>
        </w:tc>
        <w:tc>
          <w:tcPr>
            <w:tcW w:w="567" w:type="dxa"/>
          </w:tcPr>
          <w:p w:rsidR="00E6533C" w:rsidRPr="00E6533C" w:rsidRDefault="00E6533C" w:rsidP="00E6533C">
            <w:pPr>
              <w:tabs>
                <w:tab w:val="left" w:pos="284"/>
              </w:tabs>
              <w:rPr>
                <w:rFonts w:ascii="Times New Roman" w:eastAsia="Calibri" w:hAnsi="Times New Roman" w:cs="Times New Roman"/>
                <w:sz w:val="12"/>
                <w:szCs w:val="12"/>
              </w:rPr>
            </w:pPr>
          </w:p>
        </w:tc>
      </w:tr>
      <w:tr w:rsidR="00E6533C" w:rsidRPr="00E6533C" w:rsidTr="00E6533C">
        <w:trPr>
          <w:trHeight w:val="20"/>
        </w:trPr>
        <w:tc>
          <w:tcPr>
            <w:tcW w:w="567"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19</w:t>
            </w:r>
          </w:p>
        </w:tc>
        <w:tc>
          <w:tcPr>
            <w:tcW w:w="6379"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Ответ на запрос о наличии/отсутствии на участке предстоящей застройки ООПТ регионального значения</w:t>
            </w:r>
          </w:p>
        </w:tc>
        <w:tc>
          <w:tcPr>
            <w:tcW w:w="567" w:type="dxa"/>
          </w:tcPr>
          <w:p w:rsidR="00E6533C" w:rsidRPr="00E6533C" w:rsidRDefault="00E6533C" w:rsidP="00E6533C">
            <w:pPr>
              <w:tabs>
                <w:tab w:val="left" w:pos="284"/>
              </w:tabs>
              <w:rPr>
                <w:rFonts w:ascii="Times New Roman" w:eastAsia="Calibri" w:hAnsi="Times New Roman" w:cs="Times New Roman"/>
                <w:sz w:val="12"/>
                <w:szCs w:val="12"/>
              </w:rPr>
            </w:pPr>
          </w:p>
        </w:tc>
      </w:tr>
      <w:tr w:rsidR="00E6533C" w:rsidRPr="00E6533C" w:rsidTr="00E6533C">
        <w:trPr>
          <w:trHeight w:val="20"/>
        </w:trPr>
        <w:tc>
          <w:tcPr>
            <w:tcW w:w="567"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20</w:t>
            </w:r>
          </w:p>
        </w:tc>
        <w:tc>
          <w:tcPr>
            <w:tcW w:w="6379"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Ответ на запрос о наличии/отсутствии на участке предстоящей застройки ООПТ федерального значения</w:t>
            </w:r>
          </w:p>
        </w:tc>
        <w:tc>
          <w:tcPr>
            <w:tcW w:w="567" w:type="dxa"/>
          </w:tcPr>
          <w:p w:rsidR="00E6533C" w:rsidRPr="00E6533C" w:rsidRDefault="00E6533C" w:rsidP="00E6533C">
            <w:pPr>
              <w:tabs>
                <w:tab w:val="left" w:pos="284"/>
              </w:tabs>
              <w:rPr>
                <w:rFonts w:ascii="Times New Roman" w:eastAsia="Calibri" w:hAnsi="Times New Roman" w:cs="Times New Roman"/>
                <w:sz w:val="12"/>
                <w:szCs w:val="12"/>
              </w:rPr>
            </w:pPr>
          </w:p>
        </w:tc>
      </w:tr>
      <w:tr w:rsidR="00E6533C" w:rsidRPr="00E6533C" w:rsidTr="00E6533C">
        <w:trPr>
          <w:trHeight w:val="20"/>
        </w:trPr>
        <w:tc>
          <w:tcPr>
            <w:tcW w:w="567"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21</w:t>
            </w:r>
          </w:p>
        </w:tc>
        <w:tc>
          <w:tcPr>
            <w:tcW w:w="6379"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 xml:space="preserve">Заключение о наличии полезных ископаемых в недрах под участком предстоящей застройки </w:t>
            </w:r>
          </w:p>
        </w:tc>
        <w:tc>
          <w:tcPr>
            <w:tcW w:w="567" w:type="dxa"/>
          </w:tcPr>
          <w:p w:rsidR="00E6533C" w:rsidRPr="00E6533C" w:rsidRDefault="00E6533C" w:rsidP="00E6533C">
            <w:pPr>
              <w:tabs>
                <w:tab w:val="left" w:pos="284"/>
              </w:tabs>
              <w:rPr>
                <w:rFonts w:ascii="Times New Roman" w:eastAsia="Calibri" w:hAnsi="Times New Roman" w:cs="Times New Roman"/>
                <w:sz w:val="12"/>
                <w:szCs w:val="12"/>
              </w:rPr>
            </w:pPr>
          </w:p>
        </w:tc>
      </w:tr>
      <w:tr w:rsidR="00E6533C" w:rsidRPr="00E6533C" w:rsidTr="00E6533C">
        <w:trPr>
          <w:trHeight w:val="20"/>
        </w:trPr>
        <w:tc>
          <w:tcPr>
            <w:tcW w:w="567"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22</w:t>
            </w:r>
          </w:p>
        </w:tc>
        <w:tc>
          <w:tcPr>
            <w:tcW w:w="6379" w:type="dxa"/>
          </w:tcPr>
          <w:p w:rsidR="00E6533C" w:rsidRPr="00E6533C" w:rsidRDefault="00E6533C" w:rsidP="00E6533C">
            <w:pPr>
              <w:tabs>
                <w:tab w:val="left" w:pos="284"/>
              </w:tabs>
              <w:rPr>
                <w:rFonts w:ascii="Times New Roman" w:eastAsia="Calibri" w:hAnsi="Times New Roman" w:cs="Times New Roman"/>
                <w:sz w:val="12"/>
                <w:szCs w:val="12"/>
              </w:rPr>
            </w:pPr>
            <w:r w:rsidRPr="00E6533C">
              <w:rPr>
                <w:rFonts w:ascii="Times New Roman" w:eastAsia="Calibri" w:hAnsi="Times New Roman" w:cs="Times New Roman"/>
                <w:sz w:val="12"/>
                <w:szCs w:val="12"/>
              </w:rPr>
              <w:t xml:space="preserve">Схема </w:t>
            </w:r>
            <w:proofErr w:type="gramStart"/>
            <w:r w:rsidRPr="00E6533C">
              <w:rPr>
                <w:rFonts w:ascii="Times New Roman" w:eastAsia="Calibri" w:hAnsi="Times New Roman" w:cs="Times New Roman"/>
                <w:sz w:val="12"/>
                <w:szCs w:val="12"/>
              </w:rPr>
              <w:t>согласования места размещения объекта строительства</w:t>
            </w:r>
            <w:proofErr w:type="gramEnd"/>
          </w:p>
        </w:tc>
        <w:tc>
          <w:tcPr>
            <w:tcW w:w="567" w:type="dxa"/>
          </w:tcPr>
          <w:p w:rsidR="00E6533C" w:rsidRPr="00E6533C" w:rsidRDefault="00E6533C" w:rsidP="00E6533C">
            <w:pPr>
              <w:tabs>
                <w:tab w:val="left" w:pos="284"/>
              </w:tabs>
              <w:rPr>
                <w:rFonts w:ascii="Times New Roman" w:eastAsia="Calibri" w:hAnsi="Times New Roman" w:cs="Times New Roman"/>
                <w:sz w:val="12"/>
                <w:szCs w:val="12"/>
              </w:rPr>
            </w:pPr>
          </w:p>
        </w:tc>
      </w:tr>
    </w:tbl>
    <w:p w:rsidR="00820B47" w:rsidRDefault="00820B47" w:rsidP="00E6533C">
      <w:pPr>
        <w:tabs>
          <w:tab w:val="left" w:pos="284"/>
        </w:tabs>
        <w:spacing w:after="0" w:line="240" w:lineRule="auto"/>
        <w:jc w:val="center"/>
        <w:rPr>
          <w:rFonts w:ascii="Times New Roman" w:eastAsia="Calibri" w:hAnsi="Times New Roman" w:cs="Times New Roman"/>
          <w:b/>
          <w:sz w:val="12"/>
          <w:szCs w:val="12"/>
        </w:rPr>
      </w:pPr>
    </w:p>
    <w:p w:rsidR="00E6533C" w:rsidRPr="00E6533C" w:rsidRDefault="00E6533C" w:rsidP="00E6533C">
      <w:pPr>
        <w:tabs>
          <w:tab w:val="left" w:pos="284"/>
        </w:tabs>
        <w:spacing w:after="0" w:line="240" w:lineRule="auto"/>
        <w:jc w:val="center"/>
        <w:rPr>
          <w:rFonts w:ascii="Times New Roman" w:eastAsia="Calibri" w:hAnsi="Times New Roman" w:cs="Times New Roman"/>
          <w:b/>
          <w:sz w:val="12"/>
          <w:szCs w:val="12"/>
        </w:rPr>
      </w:pPr>
      <w:r w:rsidRPr="00E6533C">
        <w:rPr>
          <w:rFonts w:ascii="Times New Roman" w:eastAsia="Calibri" w:hAnsi="Times New Roman" w:cs="Times New Roman"/>
          <w:b/>
          <w:sz w:val="12"/>
          <w:szCs w:val="12"/>
        </w:rPr>
        <w:t>ПРОЕКТ ПЛАНИРОВКИ ТЕРРИТОРИИ ОСНОВНАЯ (УТВЕРЖДАЕМАЯ) ЧАСТЬ</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b/>
          <w:sz w:val="12"/>
          <w:szCs w:val="12"/>
        </w:rPr>
      </w:pPr>
      <w:r w:rsidRPr="00E6533C">
        <w:rPr>
          <w:rFonts w:ascii="Times New Roman" w:eastAsia="Calibri" w:hAnsi="Times New Roman" w:cs="Times New Roman"/>
          <w:b/>
          <w:sz w:val="12"/>
          <w:szCs w:val="12"/>
        </w:rPr>
        <w:t>1.Положения о размещении линейных объектов</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b/>
          <w:sz w:val="12"/>
          <w:szCs w:val="12"/>
        </w:rPr>
      </w:pPr>
      <w:r w:rsidRPr="00E6533C">
        <w:rPr>
          <w:rFonts w:ascii="Times New Roman" w:eastAsia="Calibri" w:hAnsi="Times New Roman" w:cs="Times New Roman"/>
          <w:b/>
          <w:sz w:val="12"/>
          <w:szCs w:val="12"/>
        </w:rPr>
        <w:t>1.1 Исходно-разрешительная документация</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sz w:val="12"/>
          <w:szCs w:val="12"/>
        </w:rPr>
      </w:pPr>
      <w:r w:rsidRPr="00E6533C">
        <w:rPr>
          <w:rFonts w:ascii="Times New Roman" w:eastAsia="Calibri" w:hAnsi="Times New Roman" w:cs="Times New Roman"/>
          <w:sz w:val="12"/>
          <w:szCs w:val="12"/>
        </w:rPr>
        <w:t>Данный проект подготовлен в целях установления границ земельных участков, предназначенных для строительства и размещения объекта АО "</w:t>
      </w:r>
      <w:proofErr w:type="spellStart"/>
      <w:r w:rsidRPr="00E6533C">
        <w:rPr>
          <w:rFonts w:ascii="Times New Roman" w:eastAsia="Calibri" w:hAnsi="Times New Roman" w:cs="Times New Roman"/>
          <w:sz w:val="12"/>
          <w:szCs w:val="12"/>
        </w:rPr>
        <w:t>Самаранефтегаз</w:t>
      </w:r>
      <w:proofErr w:type="spellEnd"/>
      <w:r w:rsidRPr="00E6533C">
        <w:rPr>
          <w:rFonts w:ascii="Times New Roman" w:eastAsia="Calibri" w:hAnsi="Times New Roman" w:cs="Times New Roman"/>
          <w:sz w:val="12"/>
          <w:szCs w:val="12"/>
        </w:rPr>
        <w:t xml:space="preserve">": </w:t>
      </w:r>
      <w:r w:rsidRPr="00E6533C">
        <w:rPr>
          <w:rFonts w:ascii="Times New Roman" w:eastAsia="Calibri" w:hAnsi="Times New Roman" w:cs="Times New Roman"/>
          <w:sz w:val="12"/>
          <w:szCs w:val="12"/>
        </w:rPr>
        <w:fldChar w:fldCharType="begin"/>
      </w:r>
      <w:r w:rsidRPr="00E6533C">
        <w:rPr>
          <w:rFonts w:ascii="Times New Roman" w:eastAsia="Calibri" w:hAnsi="Times New Roman" w:cs="Times New Roman"/>
          <w:sz w:val="12"/>
          <w:szCs w:val="12"/>
        </w:rPr>
        <w:instrText xml:space="preserve"> DOCPROPERTY  "Наименование объекта"  \* MERGEFORMAT </w:instrText>
      </w:r>
      <w:r w:rsidRPr="00E6533C">
        <w:rPr>
          <w:rFonts w:ascii="Times New Roman" w:eastAsia="Calibri" w:hAnsi="Times New Roman" w:cs="Times New Roman"/>
          <w:sz w:val="12"/>
          <w:szCs w:val="12"/>
        </w:rPr>
        <w:fldChar w:fldCharType="separate"/>
      </w:r>
      <w:r w:rsidRPr="00E6533C">
        <w:rPr>
          <w:rFonts w:ascii="Times New Roman" w:eastAsia="Calibri" w:hAnsi="Times New Roman" w:cs="Times New Roman"/>
          <w:sz w:val="12"/>
          <w:szCs w:val="12"/>
        </w:rPr>
        <w:t>3850П "Электроснабжение скважины № 597 Боровского месторождения"</w:t>
      </w:r>
      <w:r w:rsidRPr="00E6533C">
        <w:rPr>
          <w:rFonts w:ascii="Times New Roman" w:eastAsia="Calibri" w:hAnsi="Times New Roman" w:cs="Times New Roman"/>
          <w:sz w:val="12"/>
          <w:szCs w:val="12"/>
        </w:rPr>
        <w:fldChar w:fldCharType="end"/>
      </w:r>
      <w:r w:rsidRPr="00E6533C">
        <w:rPr>
          <w:rFonts w:ascii="Times New Roman" w:eastAsia="Calibri" w:hAnsi="Times New Roman" w:cs="Times New Roman"/>
          <w:sz w:val="12"/>
          <w:szCs w:val="12"/>
        </w:rPr>
        <w:t xml:space="preserve"> на территории муниципального района </w:t>
      </w:r>
      <w:r w:rsidRPr="00E6533C">
        <w:rPr>
          <w:rFonts w:ascii="Times New Roman" w:eastAsia="Calibri" w:hAnsi="Times New Roman" w:cs="Times New Roman"/>
          <w:sz w:val="12"/>
          <w:szCs w:val="12"/>
        </w:rPr>
        <w:fldChar w:fldCharType="begin"/>
      </w:r>
      <w:r w:rsidRPr="00E6533C">
        <w:rPr>
          <w:rFonts w:ascii="Times New Roman" w:eastAsia="Calibri" w:hAnsi="Times New Roman" w:cs="Times New Roman"/>
          <w:sz w:val="12"/>
          <w:szCs w:val="12"/>
        </w:rPr>
        <w:instrText xml:space="preserve"> DOCPROPERTY  Район  \* MERGEFORMAT </w:instrText>
      </w:r>
      <w:r w:rsidRPr="00E6533C">
        <w:rPr>
          <w:rFonts w:ascii="Times New Roman" w:eastAsia="Calibri" w:hAnsi="Times New Roman" w:cs="Times New Roman"/>
          <w:sz w:val="12"/>
          <w:szCs w:val="12"/>
        </w:rPr>
        <w:fldChar w:fldCharType="separate"/>
      </w:r>
      <w:r w:rsidRPr="00E6533C">
        <w:rPr>
          <w:rFonts w:ascii="Times New Roman" w:eastAsia="Calibri" w:hAnsi="Times New Roman" w:cs="Times New Roman"/>
          <w:sz w:val="12"/>
          <w:szCs w:val="12"/>
        </w:rPr>
        <w:t>Сергиевский</w:t>
      </w:r>
      <w:r w:rsidRPr="00E6533C">
        <w:rPr>
          <w:rFonts w:ascii="Times New Roman" w:eastAsia="Calibri" w:hAnsi="Times New Roman" w:cs="Times New Roman"/>
          <w:sz w:val="12"/>
          <w:szCs w:val="12"/>
        </w:rPr>
        <w:fldChar w:fldCharType="end"/>
      </w:r>
      <w:r w:rsidRPr="00E6533C">
        <w:rPr>
          <w:rFonts w:ascii="Times New Roman" w:eastAsia="Calibri" w:hAnsi="Times New Roman" w:cs="Times New Roman"/>
          <w:sz w:val="12"/>
          <w:szCs w:val="12"/>
        </w:rPr>
        <w:t xml:space="preserve"> Самарской области.</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sz w:val="12"/>
          <w:szCs w:val="12"/>
        </w:rPr>
      </w:pPr>
      <w:r w:rsidRPr="00E6533C">
        <w:rPr>
          <w:rFonts w:ascii="Times New Roman" w:eastAsia="Calibri" w:hAnsi="Times New Roman" w:cs="Times New Roman"/>
          <w:sz w:val="12"/>
          <w:szCs w:val="12"/>
        </w:rPr>
        <w:t>Проект планировки территории линейного объекта – документация по планировке территории, подготовленная в целях обеспечения устойчивого развития территории линейных объектов, образующих элементы планировочной структуры территории.</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sz w:val="12"/>
          <w:szCs w:val="12"/>
        </w:rPr>
      </w:pPr>
      <w:r w:rsidRPr="00E6533C">
        <w:rPr>
          <w:rFonts w:ascii="Times New Roman" w:eastAsia="Calibri" w:hAnsi="Times New Roman" w:cs="Times New Roman"/>
          <w:sz w:val="12"/>
          <w:szCs w:val="12"/>
        </w:rPr>
        <w:t xml:space="preserve">Проект подготовлен в границах территории, определенной в соответствии с Постановлением </w:t>
      </w:r>
      <w:r w:rsidRPr="00E6533C">
        <w:rPr>
          <w:rFonts w:ascii="Times New Roman" w:eastAsia="Calibri" w:hAnsi="Times New Roman" w:cs="Times New Roman"/>
          <w:sz w:val="12"/>
          <w:szCs w:val="12"/>
        </w:rPr>
        <w:fldChar w:fldCharType="begin"/>
      </w:r>
      <w:r w:rsidRPr="00E6533C">
        <w:rPr>
          <w:rFonts w:ascii="Times New Roman" w:eastAsia="Calibri" w:hAnsi="Times New Roman" w:cs="Times New Roman"/>
          <w:sz w:val="12"/>
          <w:szCs w:val="12"/>
        </w:rPr>
        <w:instrText xml:space="preserve"> DOCPROPERTY  "Постановление о разработке"  \* MERGEFORMAT </w:instrText>
      </w:r>
      <w:r w:rsidRPr="00E6533C">
        <w:rPr>
          <w:rFonts w:ascii="Times New Roman" w:eastAsia="Calibri" w:hAnsi="Times New Roman" w:cs="Times New Roman"/>
          <w:sz w:val="12"/>
          <w:szCs w:val="12"/>
        </w:rPr>
        <w:fldChar w:fldCharType="separate"/>
      </w:r>
      <w:r w:rsidRPr="00E6533C">
        <w:rPr>
          <w:rFonts w:ascii="Times New Roman" w:eastAsia="Calibri" w:hAnsi="Times New Roman" w:cs="Times New Roman"/>
          <w:sz w:val="12"/>
          <w:szCs w:val="12"/>
        </w:rPr>
        <w:t>№ 57 от 31.10.2016 г</w:t>
      </w:r>
      <w:r w:rsidRPr="00E6533C">
        <w:rPr>
          <w:rFonts w:ascii="Times New Roman" w:eastAsia="Calibri" w:hAnsi="Times New Roman" w:cs="Times New Roman"/>
          <w:sz w:val="12"/>
          <w:szCs w:val="12"/>
        </w:rPr>
        <w:fldChar w:fldCharType="end"/>
      </w:r>
      <w:r w:rsidRPr="00E6533C">
        <w:rPr>
          <w:rFonts w:ascii="Times New Roman" w:eastAsia="Calibri" w:hAnsi="Times New Roman" w:cs="Times New Roman"/>
          <w:sz w:val="12"/>
          <w:szCs w:val="12"/>
        </w:rPr>
        <w:t xml:space="preserve"> «О разработке проекта планировки территории и проекта межевания территории».</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sz w:val="12"/>
          <w:szCs w:val="12"/>
        </w:rPr>
      </w:pPr>
      <w:r w:rsidRPr="00E6533C">
        <w:rPr>
          <w:rFonts w:ascii="Times New Roman" w:eastAsia="Calibri" w:hAnsi="Times New Roman" w:cs="Times New Roman"/>
          <w:sz w:val="12"/>
          <w:szCs w:val="12"/>
        </w:rPr>
        <w:t>Документация по планировке территории подготовлена на основании следующей документации:</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sz w:val="12"/>
          <w:szCs w:val="12"/>
        </w:rPr>
      </w:pPr>
      <w:r w:rsidRPr="00E6533C">
        <w:rPr>
          <w:rFonts w:ascii="Times New Roman" w:eastAsia="Calibri" w:hAnsi="Times New Roman" w:cs="Times New Roman"/>
          <w:sz w:val="12"/>
          <w:szCs w:val="12"/>
        </w:rPr>
        <w:t xml:space="preserve">- Схема территориального планирования муниципального района </w:t>
      </w:r>
      <w:r w:rsidRPr="00E6533C">
        <w:rPr>
          <w:rFonts w:ascii="Times New Roman" w:eastAsia="Calibri" w:hAnsi="Times New Roman" w:cs="Times New Roman"/>
          <w:sz w:val="12"/>
          <w:szCs w:val="12"/>
        </w:rPr>
        <w:fldChar w:fldCharType="begin"/>
      </w:r>
      <w:r w:rsidRPr="00E6533C">
        <w:rPr>
          <w:rFonts w:ascii="Times New Roman" w:eastAsia="Calibri" w:hAnsi="Times New Roman" w:cs="Times New Roman"/>
          <w:sz w:val="12"/>
          <w:szCs w:val="12"/>
        </w:rPr>
        <w:instrText xml:space="preserve"> DOCPROPERTY  Район  \* MERGEFORMAT </w:instrText>
      </w:r>
      <w:r w:rsidRPr="00E6533C">
        <w:rPr>
          <w:rFonts w:ascii="Times New Roman" w:eastAsia="Calibri" w:hAnsi="Times New Roman" w:cs="Times New Roman"/>
          <w:sz w:val="12"/>
          <w:szCs w:val="12"/>
        </w:rPr>
        <w:fldChar w:fldCharType="separate"/>
      </w:r>
      <w:r w:rsidRPr="00E6533C">
        <w:rPr>
          <w:rFonts w:ascii="Times New Roman" w:eastAsia="Calibri" w:hAnsi="Times New Roman" w:cs="Times New Roman"/>
          <w:sz w:val="12"/>
          <w:szCs w:val="12"/>
        </w:rPr>
        <w:t>Сергиевский</w:t>
      </w:r>
      <w:r w:rsidRPr="00E6533C">
        <w:rPr>
          <w:rFonts w:ascii="Times New Roman" w:eastAsia="Calibri" w:hAnsi="Times New Roman" w:cs="Times New Roman"/>
          <w:sz w:val="12"/>
          <w:szCs w:val="12"/>
        </w:rPr>
        <w:fldChar w:fldCharType="end"/>
      </w:r>
      <w:r w:rsidRPr="00E6533C">
        <w:rPr>
          <w:rFonts w:ascii="Times New Roman" w:eastAsia="Calibri" w:hAnsi="Times New Roman" w:cs="Times New Roman"/>
          <w:sz w:val="12"/>
          <w:szCs w:val="12"/>
        </w:rPr>
        <w:t xml:space="preserve"> Самарской области;</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sz w:val="12"/>
          <w:szCs w:val="12"/>
        </w:rPr>
      </w:pPr>
      <w:r w:rsidRPr="00E6533C">
        <w:rPr>
          <w:rFonts w:ascii="Times New Roman" w:eastAsia="Calibri" w:hAnsi="Times New Roman" w:cs="Times New Roman"/>
          <w:sz w:val="12"/>
          <w:szCs w:val="12"/>
        </w:rPr>
        <w:t xml:space="preserve">- Генеральный план сельского поселения </w:t>
      </w:r>
      <w:r w:rsidRPr="00E6533C">
        <w:rPr>
          <w:rFonts w:ascii="Times New Roman" w:eastAsia="Calibri" w:hAnsi="Times New Roman" w:cs="Times New Roman"/>
          <w:sz w:val="12"/>
          <w:szCs w:val="12"/>
        </w:rPr>
        <w:fldChar w:fldCharType="begin"/>
      </w:r>
      <w:r w:rsidRPr="00E6533C">
        <w:rPr>
          <w:rFonts w:ascii="Times New Roman" w:eastAsia="Calibri" w:hAnsi="Times New Roman" w:cs="Times New Roman"/>
          <w:sz w:val="12"/>
          <w:szCs w:val="12"/>
        </w:rPr>
        <w:instrText xml:space="preserve"> DOCPROPERTY  "Сельское поселение"  \* MERGEFORMAT </w:instrText>
      </w:r>
      <w:r w:rsidRPr="00E6533C">
        <w:rPr>
          <w:rFonts w:ascii="Times New Roman" w:eastAsia="Calibri" w:hAnsi="Times New Roman" w:cs="Times New Roman"/>
          <w:sz w:val="12"/>
          <w:szCs w:val="12"/>
        </w:rPr>
        <w:fldChar w:fldCharType="separate"/>
      </w:r>
      <w:r w:rsidRPr="00E6533C">
        <w:rPr>
          <w:rFonts w:ascii="Times New Roman" w:eastAsia="Calibri" w:hAnsi="Times New Roman" w:cs="Times New Roman"/>
          <w:sz w:val="12"/>
          <w:szCs w:val="12"/>
        </w:rPr>
        <w:t>Сергиевск</w:t>
      </w:r>
      <w:r w:rsidRPr="00E6533C">
        <w:rPr>
          <w:rFonts w:ascii="Times New Roman" w:eastAsia="Calibri" w:hAnsi="Times New Roman" w:cs="Times New Roman"/>
          <w:sz w:val="12"/>
          <w:szCs w:val="12"/>
        </w:rPr>
        <w:fldChar w:fldCharType="end"/>
      </w:r>
      <w:r w:rsidRPr="00E6533C">
        <w:rPr>
          <w:rFonts w:ascii="Times New Roman" w:eastAsia="Calibri" w:hAnsi="Times New Roman" w:cs="Times New Roman"/>
          <w:sz w:val="12"/>
          <w:szCs w:val="12"/>
        </w:rPr>
        <w:t xml:space="preserve"> муниципального района </w:t>
      </w:r>
      <w:r w:rsidRPr="00E6533C">
        <w:rPr>
          <w:rFonts w:ascii="Times New Roman" w:eastAsia="Calibri" w:hAnsi="Times New Roman" w:cs="Times New Roman"/>
          <w:sz w:val="12"/>
          <w:szCs w:val="12"/>
        </w:rPr>
        <w:fldChar w:fldCharType="begin"/>
      </w:r>
      <w:r w:rsidRPr="00E6533C">
        <w:rPr>
          <w:rFonts w:ascii="Times New Roman" w:eastAsia="Calibri" w:hAnsi="Times New Roman" w:cs="Times New Roman"/>
          <w:sz w:val="12"/>
          <w:szCs w:val="12"/>
        </w:rPr>
        <w:instrText xml:space="preserve"> DOCPROPERTY  Район  \* MERGEFORMAT </w:instrText>
      </w:r>
      <w:r w:rsidRPr="00E6533C">
        <w:rPr>
          <w:rFonts w:ascii="Times New Roman" w:eastAsia="Calibri" w:hAnsi="Times New Roman" w:cs="Times New Roman"/>
          <w:sz w:val="12"/>
          <w:szCs w:val="12"/>
        </w:rPr>
        <w:fldChar w:fldCharType="separate"/>
      </w:r>
      <w:r w:rsidRPr="00E6533C">
        <w:rPr>
          <w:rFonts w:ascii="Times New Roman" w:eastAsia="Calibri" w:hAnsi="Times New Roman" w:cs="Times New Roman"/>
          <w:sz w:val="12"/>
          <w:szCs w:val="12"/>
        </w:rPr>
        <w:t>Сергиевский</w:t>
      </w:r>
      <w:r w:rsidRPr="00E6533C">
        <w:rPr>
          <w:rFonts w:ascii="Times New Roman" w:eastAsia="Calibri" w:hAnsi="Times New Roman" w:cs="Times New Roman"/>
          <w:sz w:val="12"/>
          <w:szCs w:val="12"/>
        </w:rPr>
        <w:fldChar w:fldCharType="end"/>
      </w:r>
      <w:r w:rsidRPr="00E6533C">
        <w:rPr>
          <w:rFonts w:ascii="Times New Roman" w:eastAsia="Calibri" w:hAnsi="Times New Roman" w:cs="Times New Roman"/>
          <w:sz w:val="12"/>
          <w:szCs w:val="12"/>
        </w:rPr>
        <w:t xml:space="preserve"> Самарской области.</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b/>
          <w:sz w:val="12"/>
          <w:szCs w:val="12"/>
        </w:rPr>
      </w:pPr>
      <w:r w:rsidRPr="00E6533C">
        <w:rPr>
          <w:rFonts w:ascii="Times New Roman" w:eastAsia="Calibri" w:hAnsi="Times New Roman" w:cs="Times New Roman"/>
          <w:b/>
          <w:sz w:val="12"/>
          <w:szCs w:val="12"/>
        </w:rPr>
        <w:t>1.2 Сведения о линейном объекте и его краткая характеристика</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bCs/>
          <w:sz w:val="12"/>
          <w:szCs w:val="12"/>
        </w:rPr>
      </w:pPr>
      <w:r w:rsidRPr="00E6533C">
        <w:rPr>
          <w:rFonts w:ascii="Times New Roman" w:eastAsia="Calibri" w:hAnsi="Times New Roman" w:cs="Times New Roman"/>
          <w:bCs/>
          <w:sz w:val="12"/>
          <w:szCs w:val="12"/>
        </w:rPr>
        <w:t>В административном отношении изысканный объект расположен в Сергиевском районе Самарской области.</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bCs/>
          <w:sz w:val="12"/>
          <w:szCs w:val="12"/>
        </w:rPr>
      </w:pPr>
      <w:r w:rsidRPr="00E6533C">
        <w:rPr>
          <w:rFonts w:ascii="Times New Roman" w:eastAsia="Calibri" w:hAnsi="Times New Roman" w:cs="Times New Roman"/>
          <w:bCs/>
          <w:sz w:val="12"/>
          <w:szCs w:val="12"/>
        </w:rPr>
        <w:t>Ближайшие к району работ населенные пункты:</w:t>
      </w:r>
    </w:p>
    <w:p w:rsidR="00E6533C" w:rsidRPr="00E6533C" w:rsidRDefault="00E6533C" w:rsidP="00E6533C">
      <w:pPr>
        <w:tabs>
          <w:tab w:val="left" w:pos="284"/>
        </w:tabs>
        <w:spacing w:after="0" w:line="240" w:lineRule="auto"/>
        <w:ind w:left="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E6533C">
        <w:rPr>
          <w:rFonts w:ascii="Times New Roman" w:eastAsia="Calibri" w:hAnsi="Times New Roman" w:cs="Times New Roman"/>
          <w:bCs/>
          <w:sz w:val="12"/>
          <w:szCs w:val="12"/>
        </w:rPr>
        <w:t>п. Нижний, расположенный в 8,9 км к северо-востоку от площадки скважины № 597;</w:t>
      </w:r>
    </w:p>
    <w:p w:rsidR="00E6533C" w:rsidRPr="00E6533C" w:rsidRDefault="00E6533C" w:rsidP="00E6533C">
      <w:pPr>
        <w:tabs>
          <w:tab w:val="left" w:pos="284"/>
        </w:tabs>
        <w:spacing w:after="0" w:line="240" w:lineRule="auto"/>
        <w:ind w:left="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E6533C">
        <w:rPr>
          <w:rFonts w:ascii="Times New Roman" w:eastAsia="Calibri" w:hAnsi="Times New Roman" w:cs="Times New Roman"/>
          <w:bCs/>
          <w:sz w:val="12"/>
          <w:szCs w:val="12"/>
        </w:rPr>
        <w:t>п. Заря, расположенный в 12,6 км к северо-востоку от площадки скважины № 597;</w:t>
      </w:r>
    </w:p>
    <w:p w:rsidR="00E6533C" w:rsidRPr="00E6533C" w:rsidRDefault="00E6533C" w:rsidP="00E6533C">
      <w:pPr>
        <w:tabs>
          <w:tab w:val="left" w:pos="284"/>
        </w:tabs>
        <w:spacing w:after="0" w:line="240" w:lineRule="auto"/>
        <w:ind w:left="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E6533C">
        <w:rPr>
          <w:rFonts w:ascii="Times New Roman" w:eastAsia="Calibri" w:hAnsi="Times New Roman" w:cs="Times New Roman"/>
          <w:bCs/>
          <w:sz w:val="12"/>
          <w:szCs w:val="12"/>
        </w:rPr>
        <w:t>п. Ильинский, расположенный в 7,5 км к северо-востоку от площадки скважины № 597;</w:t>
      </w:r>
    </w:p>
    <w:p w:rsidR="00E6533C" w:rsidRPr="00E6533C" w:rsidRDefault="00E6533C" w:rsidP="00E6533C">
      <w:pPr>
        <w:tabs>
          <w:tab w:val="left" w:pos="284"/>
        </w:tabs>
        <w:spacing w:after="0" w:line="240" w:lineRule="auto"/>
        <w:ind w:left="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E6533C">
        <w:rPr>
          <w:rFonts w:ascii="Times New Roman" w:eastAsia="Calibri" w:hAnsi="Times New Roman" w:cs="Times New Roman"/>
          <w:bCs/>
          <w:sz w:val="12"/>
          <w:szCs w:val="12"/>
        </w:rPr>
        <w:t>п. Нов. Чесноковка расположенный в 5,9 км к северо-востоку от площадки скважины № 597;</w:t>
      </w:r>
    </w:p>
    <w:p w:rsidR="00E6533C" w:rsidRPr="00E6533C" w:rsidRDefault="00E6533C" w:rsidP="00E6533C">
      <w:pPr>
        <w:tabs>
          <w:tab w:val="left" w:pos="284"/>
        </w:tabs>
        <w:spacing w:after="0" w:line="240" w:lineRule="auto"/>
        <w:ind w:left="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E6533C">
        <w:rPr>
          <w:rFonts w:ascii="Times New Roman" w:eastAsia="Calibri" w:hAnsi="Times New Roman" w:cs="Times New Roman"/>
          <w:bCs/>
          <w:sz w:val="12"/>
          <w:szCs w:val="12"/>
        </w:rPr>
        <w:t xml:space="preserve">с. Боровка, </w:t>
      </w:r>
      <w:proofErr w:type="gramStart"/>
      <w:r w:rsidRPr="00E6533C">
        <w:rPr>
          <w:rFonts w:ascii="Times New Roman" w:eastAsia="Calibri" w:hAnsi="Times New Roman" w:cs="Times New Roman"/>
          <w:bCs/>
          <w:sz w:val="12"/>
          <w:szCs w:val="12"/>
        </w:rPr>
        <w:t>расположенное</w:t>
      </w:r>
      <w:proofErr w:type="gramEnd"/>
      <w:r w:rsidRPr="00E6533C">
        <w:rPr>
          <w:rFonts w:ascii="Times New Roman" w:eastAsia="Calibri" w:hAnsi="Times New Roman" w:cs="Times New Roman"/>
          <w:bCs/>
          <w:sz w:val="12"/>
          <w:szCs w:val="12"/>
        </w:rPr>
        <w:t xml:space="preserve"> в 5,1 км к югу от площадки скважины № 597;</w:t>
      </w:r>
    </w:p>
    <w:p w:rsidR="00E6533C" w:rsidRPr="00E6533C" w:rsidRDefault="00E6533C" w:rsidP="00E6533C">
      <w:pPr>
        <w:tabs>
          <w:tab w:val="left" w:pos="284"/>
        </w:tabs>
        <w:spacing w:after="0" w:line="240" w:lineRule="auto"/>
        <w:ind w:left="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E6533C">
        <w:rPr>
          <w:rFonts w:ascii="Times New Roman" w:eastAsia="Calibri" w:hAnsi="Times New Roman" w:cs="Times New Roman"/>
          <w:bCs/>
          <w:sz w:val="12"/>
          <w:szCs w:val="12"/>
        </w:rPr>
        <w:t xml:space="preserve">с. Екатериновка, </w:t>
      </w:r>
      <w:proofErr w:type="gramStart"/>
      <w:r w:rsidRPr="00E6533C">
        <w:rPr>
          <w:rFonts w:ascii="Times New Roman" w:eastAsia="Calibri" w:hAnsi="Times New Roman" w:cs="Times New Roman"/>
          <w:bCs/>
          <w:sz w:val="12"/>
          <w:szCs w:val="12"/>
        </w:rPr>
        <w:t>расположенное</w:t>
      </w:r>
      <w:proofErr w:type="gramEnd"/>
      <w:r w:rsidRPr="00E6533C">
        <w:rPr>
          <w:rFonts w:ascii="Times New Roman" w:eastAsia="Calibri" w:hAnsi="Times New Roman" w:cs="Times New Roman"/>
          <w:bCs/>
          <w:sz w:val="12"/>
          <w:szCs w:val="12"/>
        </w:rPr>
        <w:t xml:space="preserve"> в 5,3 км к юго-западу от площадки скважины № 597;</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bCs/>
          <w:sz w:val="12"/>
          <w:szCs w:val="12"/>
        </w:rPr>
      </w:pPr>
      <w:r w:rsidRPr="00E6533C">
        <w:rPr>
          <w:rFonts w:ascii="Times New Roman" w:eastAsia="Calibri" w:hAnsi="Times New Roman" w:cs="Times New Roman"/>
          <w:bCs/>
          <w:sz w:val="12"/>
          <w:szCs w:val="12"/>
        </w:rPr>
        <w:t>Дорожная сеть района работ представлена автодорогой Сергиевск – Красный Городок, автодорогами, соединяющими указанные выше населенные пункты, а также сетью проселочных и полевых дорог.</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bCs/>
          <w:sz w:val="12"/>
          <w:szCs w:val="12"/>
        </w:rPr>
      </w:pPr>
      <w:r w:rsidRPr="00E6533C">
        <w:rPr>
          <w:rFonts w:ascii="Times New Roman" w:eastAsia="Calibri" w:hAnsi="Times New Roman" w:cs="Times New Roman"/>
          <w:bCs/>
          <w:sz w:val="12"/>
          <w:szCs w:val="12"/>
        </w:rPr>
        <w:t xml:space="preserve">Гидрография представлена реками Боровка, Бол. </w:t>
      </w:r>
      <w:proofErr w:type="spellStart"/>
      <w:r w:rsidRPr="00E6533C">
        <w:rPr>
          <w:rFonts w:ascii="Times New Roman" w:eastAsia="Calibri" w:hAnsi="Times New Roman" w:cs="Times New Roman"/>
          <w:bCs/>
          <w:sz w:val="12"/>
          <w:szCs w:val="12"/>
        </w:rPr>
        <w:t>Суруш</w:t>
      </w:r>
      <w:proofErr w:type="spellEnd"/>
      <w:r w:rsidRPr="00E6533C">
        <w:rPr>
          <w:rFonts w:ascii="Times New Roman" w:eastAsia="Calibri" w:hAnsi="Times New Roman" w:cs="Times New Roman"/>
          <w:bCs/>
          <w:sz w:val="12"/>
          <w:szCs w:val="12"/>
        </w:rPr>
        <w:t xml:space="preserve">, Мал. </w:t>
      </w:r>
      <w:proofErr w:type="spellStart"/>
      <w:r w:rsidRPr="00E6533C">
        <w:rPr>
          <w:rFonts w:ascii="Times New Roman" w:eastAsia="Calibri" w:hAnsi="Times New Roman" w:cs="Times New Roman"/>
          <w:bCs/>
          <w:sz w:val="12"/>
          <w:szCs w:val="12"/>
        </w:rPr>
        <w:t>Суруш</w:t>
      </w:r>
      <w:proofErr w:type="spellEnd"/>
      <w:r w:rsidRPr="00E6533C">
        <w:rPr>
          <w:rFonts w:ascii="Times New Roman" w:eastAsia="Calibri" w:hAnsi="Times New Roman" w:cs="Times New Roman"/>
          <w:bCs/>
          <w:sz w:val="12"/>
          <w:szCs w:val="12"/>
        </w:rPr>
        <w:t>, Сок.</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bCs/>
          <w:sz w:val="12"/>
          <w:szCs w:val="12"/>
        </w:rPr>
      </w:pPr>
      <w:r w:rsidRPr="00E6533C">
        <w:rPr>
          <w:rFonts w:ascii="Times New Roman" w:eastAsia="Calibri" w:hAnsi="Times New Roman" w:cs="Times New Roman"/>
          <w:bCs/>
          <w:sz w:val="12"/>
          <w:szCs w:val="12"/>
        </w:rPr>
        <w:t>Рельеф района работ всхолмленный.</w:t>
      </w:r>
    </w:p>
    <w:p w:rsidR="006F1BF9" w:rsidRDefault="00E6533C"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9034" cy="3398808"/>
            <wp:effectExtent l="0" t="0" r="0" b="0"/>
            <wp:docPr id="37" name="Рисунок 37" descr="C:\Users\Urist\AppData\Local\Microsoft\Windows\Temporary Internet Files\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rist\AppData\Local\Microsoft\Windows\Temporary Internet Files\Content.Word\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79592" cy="3399205"/>
                    </a:xfrm>
                    <a:prstGeom prst="rect">
                      <a:avLst/>
                    </a:prstGeom>
                    <a:noFill/>
                    <a:ln>
                      <a:noFill/>
                    </a:ln>
                  </pic:spPr>
                </pic:pic>
              </a:graphicData>
            </a:graphic>
          </wp:inline>
        </w:drawing>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bCs/>
          <w:sz w:val="12"/>
          <w:szCs w:val="12"/>
        </w:rPr>
      </w:pPr>
      <w:r w:rsidRPr="00E6533C">
        <w:rPr>
          <w:rFonts w:ascii="Times New Roman" w:eastAsia="Calibri" w:hAnsi="Times New Roman" w:cs="Times New Roman"/>
          <w:bCs/>
          <w:sz w:val="12"/>
          <w:szCs w:val="12"/>
        </w:rPr>
        <w:lastRenderedPageBreak/>
        <w:t>В районе проектируемых объектов охраняемых природных территорий (заповедников, заказников, памятников природы) нет, что подтверждается письмом Министерства лесного хозяйства, охраны окружающей среды и природопользования Самарской области № 220303/21736 от 26.09.2016 г.</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bCs/>
          <w:sz w:val="12"/>
          <w:szCs w:val="12"/>
        </w:rPr>
      </w:pPr>
      <w:r w:rsidRPr="00E6533C">
        <w:rPr>
          <w:rFonts w:ascii="Times New Roman" w:eastAsia="Calibri" w:hAnsi="Times New Roman" w:cs="Times New Roman"/>
          <w:bCs/>
          <w:sz w:val="12"/>
          <w:szCs w:val="12"/>
        </w:rPr>
        <w:t>Топографическая съемка выполнена тахеометрическим методом полярным способом ситуации и рельефа электронным тахеометром «</w:t>
      </w:r>
      <w:r w:rsidRPr="00E6533C">
        <w:rPr>
          <w:rFonts w:ascii="Times New Roman" w:eastAsia="Calibri" w:hAnsi="Times New Roman" w:cs="Times New Roman"/>
          <w:bCs/>
          <w:sz w:val="12"/>
          <w:szCs w:val="12"/>
          <w:lang w:val="en-US"/>
        </w:rPr>
        <w:t>Leica TS</w:t>
      </w:r>
      <w:r w:rsidRPr="00E6533C">
        <w:rPr>
          <w:rFonts w:ascii="Times New Roman" w:eastAsia="Calibri" w:hAnsi="Times New Roman" w:cs="Times New Roman"/>
          <w:bCs/>
          <w:sz w:val="12"/>
          <w:szCs w:val="12"/>
        </w:rPr>
        <w:t>06» с автоматической регистрацией результатов измерений на электронных носителях прибора. Компьютерная обработка полевых измерений осуществлена с использованием программного средства «</w:t>
      </w:r>
      <w:proofErr w:type="spellStart"/>
      <w:r w:rsidRPr="00E6533C">
        <w:rPr>
          <w:rFonts w:ascii="Times New Roman" w:eastAsia="Calibri" w:hAnsi="Times New Roman" w:cs="Times New Roman"/>
          <w:bCs/>
          <w:sz w:val="12"/>
          <w:szCs w:val="12"/>
        </w:rPr>
        <w:t>Credo</w:t>
      </w:r>
      <w:proofErr w:type="spellEnd"/>
      <w:r w:rsidRPr="00E6533C">
        <w:rPr>
          <w:rFonts w:ascii="Times New Roman" w:eastAsia="Calibri" w:hAnsi="Times New Roman" w:cs="Times New Roman"/>
          <w:bCs/>
          <w:sz w:val="12"/>
          <w:szCs w:val="12"/>
        </w:rPr>
        <w:t xml:space="preserve"> </w:t>
      </w:r>
      <w:proofErr w:type="spellStart"/>
      <w:r w:rsidRPr="00E6533C">
        <w:rPr>
          <w:rFonts w:ascii="Times New Roman" w:eastAsia="Calibri" w:hAnsi="Times New Roman" w:cs="Times New Roman"/>
          <w:bCs/>
          <w:sz w:val="12"/>
          <w:szCs w:val="12"/>
        </w:rPr>
        <w:t>Dat</w:t>
      </w:r>
      <w:proofErr w:type="spellEnd"/>
      <w:r w:rsidRPr="00E6533C">
        <w:rPr>
          <w:rFonts w:ascii="Times New Roman" w:eastAsia="Calibri" w:hAnsi="Times New Roman" w:cs="Times New Roman"/>
          <w:bCs/>
          <w:sz w:val="12"/>
          <w:szCs w:val="12"/>
        </w:rPr>
        <w:t>».</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bCs/>
          <w:sz w:val="12"/>
          <w:szCs w:val="12"/>
        </w:rPr>
      </w:pPr>
      <w:proofErr w:type="gramStart"/>
      <w:r w:rsidRPr="00E6533C">
        <w:rPr>
          <w:rFonts w:ascii="Times New Roman" w:eastAsia="Calibri" w:hAnsi="Times New Roman" w:cs="Times New Roman"/>
          <w:bCs/>
          <w:sz w:val="12"/>
          <w:szCs w:val="12"/>
        </w:rPr>
        <w:t xml:space="preserve">Местоположение подземных коммуникаций и глубина залегания определены </w:t>
      </w:r>
      <w:proofErr w:type="spellStart"/>
      <w:r w:rsidRPr="00E6533C">
        <w:rPr>
          <w:rFonts w:ascii="Times New Roman" w:eastAsia="Calibri" w:hAnsi="Times New Roman" w:cs="Times New Roman"/>
          <w:bCs/>
          <w:sz w:val="12"/>
          <w:szCs w:val="12"/>
        </w:rPr>
        <w:t>трубокабелеискателем</w:t>
      </w:r>
      <w:proofErr w:type="spellEnd"/>
      <w:r w:rsidRPr="00E6533C">
        <w:rPr>
          <w:rFonts w:ascii="Times New Roman" w:eastAsia="Calibri" w:hAnsi="Times New Roman" w:cs="Times New Roman"/>
          <w:bCs/>
          <w:sz w:val="12"/>
          <w:szCs w:val="12"/>
        </w:rPr>
        <w:t xml:space="preserve"> </w:t>
      </w:r>
      <w:r w:rsidRPr="00E6533C">
        <w:rPr>
          <w:rFonts w:ascii="Times New Roman" w:eastAsia="Calibri" w:hAnsi="Times New Roman" w:cs="Times New Roman"/>
          <w:bCs/>
          <w:sz w:val="12"/>
          <w:szCs w:val="12"/>
          <w:lang w:val="en-US"/>
        </w:rPr>
        <w:t>SR</w:t>
      </w:r>
      <w:r w:rsidRPr="00E6533C">
        <w:rPr>
          <w:rFonts w:ascii="Times New Roman" w:eastAsia="Calibri" w:hAnsi="Times New Roman" w:cs="Times New Roman"/>
          <w:bCs/>
          <w:sz w:val="12"/>
          <w:szCs w:val="12"/>
        </w:rPr>
        <w:t>-20 с использованием контактного и индукционного способов.</w:t>
      </w:r>
      <w:proofErr w:type="gramEnd"/>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b/>
          <w:bCs/>
          <w:sz w:val="12"/>
          <w:szCs w:val="12"/>
        </w:rPr>
      </w:pPr>
      <w:r w:rsidRPr="00E6533C">
        <w:rPr>
          <w:rFonts w:ascii="Times New Roman" w:eastAsia="Calibri" w:hAnsi="Times New Roman" w:cs="Times New Roman"/>
          <w:b/>
          <w:bCs/>
          <w:sz w:val="12"/>
          <w:szCs w:val="12"/>
        </w:rPr>
        <w:t>Описание площадок и трасс.</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sz w:val="12"/>
          <w:szCs w:val="12"/>
        </w:rPr>
      </w:pPr>
      <w:r w:rsidRPr="00E6533C">
        <w:rPr>
          <w:rFonts w:ascii="Times New Roman" w:eastAsia="Calibri" w:hAnsi="Times New Roman" w:cs="Times New Roman"/>
          <w:sz w:val="12"/>
          <w:szCs w:val="12"/>
        </w:rPr>
        <w:t xml:space="preserve">Проектом предусматривается строительство ответвления ВЛ-6 </w:t>
      </w:r>
      <w:proofErr w:type="spellStart"/>
      <w:r w:rsidRPr="00E6533C">
        <w:rPr>
          <w:rFonts w:ascii="Times New Roman" w:eastAsia="Calibri" w:hAnsi="Times New Roman" w:cs="Times New Roman"/>
          <w:sz w:val="12"/>
          <w:szCs w:val="12"/>
        </w:rPr>
        <w:t>кВ</w:t>
      </w:r>
      <w:proofErr w:type="spellEnd"/>
      <w:r w:rsidRPr="00E6533C">
        <w:rPr>
          <w:rFonts w:ascii="Times New Roman" w:eastAsia="Calibri" w:hAnsi="Times New Roman" w:cs="Times New Roman"/>
          <w:sz w:val="12"/>
          <w:szCs w:val="12"/>
        </w:rPr>
        <w:t xml:space="preserve"> от существующей ВЛ-6 </w:t>
      </w:r>
      <w:proofErr w:type="spellStart"/>
      <w:r w:rsidRPr="00E6533C">
        <w:rPr>
          <w:rFonts w:ascii="Times New Roman" w:eastAsia="Calibri" w:hAnsi="Times New Roman" w:cs="Times New Roman"/>
          <w:sz w:val="12"/>
          <w:szCs w:val="12"/>
        </w:rPr>
        <w:t>кВ</w:t>
      </w:r>
      <w:proofErr w:type="spellEnd"/>
      <w:r w:rsidRPr="00E6533C">
        <w:rPr>
          <w:rFonts w:ascii="Times New Roman" w:eastAsia="Calibri" w:hAnsi="Times New Roman" w:cs="Times New Roman"/>
          <w:sz w:val="12"/>
          <w:szCs w:val="12"/>
        </w:rPr>
        <w:t xml:space="preserve"> Ф-5 ПС 35/6 </w:t>
      </w:r>
      <w:proofErr w:type="spellStart"/>
      <w:r w:rsidRPr="00E6533C">
        <w:rPr>
          <w:rFonts w:ascii="Times New Roman" w:eastAsia="Calibri" w:hAnsi="Times New Roman" w:cs="Times New Roman"/>
          <w:sz w:val="12"/>
          <w:szCs w:val="12"/>
        </w:rPr>
        <w:t>кВ</w:t>
      </w:r>
      <w:proofErr w:type="spellEnd"/>
      <w:r w:rsidRPr="00E6533C">
        <w:rPr>
          <w:rFonts w:ascii="Times New Roman" w:eastAsia="Calibri" w:hAnsi="Times New Roman" w:cs="Times New Roman"/>
          <w:sz w:val="12"/>
          <w:szCs w:val="12"/>
        </w:rPr>
        <w:t xml:space="preserve"> «</w:t>
      </w:r>
      <w:proofErr w:type="spellStart"/>
      <w:r w:rsidRPr="00E6533C">
        <w:rPr>
          <w:rFonts w:ascii="Times New Roman" w:eastAsia="Calibri" w:hAnsi="Times New Roman" w:cs="Times New Roman"/>
          <w:sz w:val="12"/>
          <w:szCs w:val="12"/>
        </w:rPr>
        <w:t>Боровская</w:t>
      </w:r>
      <w:proofErr w:type="spellEnd"/>
      <w:r w:rsidRPr="00E6533C">
        <w:rPr>
          <w:rFonts w:ascii="Times New Roman" w:eastAsia="Calibri" w:hAnsi="Times New Roman" w:cs="Times New Roman"/>
          <w:sz w:val="12"/>
          <w:szCs w:val="12"/>
        </w:rPr>
        <w:t>» для электроснабжения нагрузок скважины № 597 Боровского месторождения.</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sz w:val="12"/>
          <w:szCs w:val="12"/>
        </w:rPr>
      </w:pPr>
      <w:r w:rsidRPr="00E6533C">
        <w:rPr>
          <w:rFonts w:ascii="Times New Roman" w:eastAsia="Calibri" w:hAnsi="Times New Roman" w:cs="Times New Roman"/>
          <w:sz w:val="12"/>
          <w:szCs w:val="12"/>
        </w:rPr>
        <w:t xml:space="preserve">На ВЛ-6 </w:t>
      </w:r>
      <w:proofErr w:type="spellStart"/>
      <w:r w:rsidRPr="00E6533C">
        <w:rPr>
          <w:rFonts w:ascii="Times New Roman" w:eastAsia="Calibri" w:hAnsi="Times New Roman" w:cs="Times New Roman"/>
          <w:sz w:val="12"/>
          <w:szCs w:val="12"/>
        </w:rPr>
        <w:t>кВ</w:t>
      </w:r>
      <w:proofErr w:type="spellEnd"/>
      <w:r w:rsidRPr="00E6533C">
        <w:rPr>
          <w:rFonts w:ascii="Times New Roman" w:eastAsia="Calibri" w:hAnsi="Times New Roman" w:cs="Times New Roman"/>
          <w:sz w:val="12"/>
          <w:szCs w:val="12"/>
        </w:rPr>
        <w:t xml:space="preserve"> подвешивается </w:t>
      </w:r>
      <w:proofErr w:type="spellStart"/>
      <w:r w:rsidRPr="00E6533C">
        <w:rPr>
          <w:rFonts w:ascii="Times New Roman" w:eastAsia="Calibri" w:hAnsi="Times New Roman" w:cs="Times New Roman"/>
          <w:sz w:val="12"/>
          <w:szCs w:val="12"/>
        </w:rPr>
        <w:t>сталеалюминиевый</w:t>
      </w:r>
      <w:proofErr w:type="spellEnd"/>
      <w:r w:rsidRPr="00E6533C">
        <w:rPr>
          <w:rFonts w:ascii="Times New Roman" w:eastAsia="Calibri" w:hAnsi="Times New Roman" w:cs="Times New Roman"/>
          <w:sz w:val="12"/>
          <w:szCs w:val="12"/>
        </w:rPr>
        <w:t xml:space="preserve"> провод АС 70/11.</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sz w:val="12"/>
          <w:szCs w:val="12"/>
        </w:rPr>
      </w:pPr>
      <w:r w:rsidRPr="00E6533C">
        <w:rPr>
          <w:rFonts w:ascii="Times New Roman" w:eastAsia="Calibri" w:hAnsi="Times New Roman" w:cs="Times New Roman"/>
          <w:sz w:val="12"/>
          <w:szCs w:val="12"/>
        </w:rPr>
        <w:t xml:space="preserve">Допустимое напряжение в проводе: G-= </w:t>
      </w:r>
      <w:proofErr w:type="spellStart"/>
      <w:proofErr w:type="gramStart"/>
      <w:r w:rsidRPr="00E6533C">
        <w:rPr>
          <w:rFonts w:ascii="Times New Roman" w:eastAsia="Calibri" w:hAnsi="Times New Roman" w:cs="Times New Roman"/>
          <w:sz w:val="12"/>
          <w:szCs w:val="12"/>
        </w:rPr>
        <w:t>G</w:t>
      </w:r>
      <w:proofErr w:type="gramEnd"/>
      <w:r w:rsidRPr="00E6533C">
        <w:rPr>
          <w:rFonts w:ascii="Times New Roman" w:eastAsia="Calibri" w:hAnsi="Times New Roman" w:cs="Times New Roman"/>
          <w:sz w:val="12"/>
          <w:szCs w:val="12"/>
        </w:rPr>
        <w:t>г</w:t>
      </w:r>
      <w:proofErr w:type="spellEnd"/>
      <w:r w:rsidRPr="00E6533C">
        <w:rPr>
          <w:rFonts w:ascii="Times New Roman" w:eastAsia="Calibri" w:hAnsi="Times New Roman" w:cs="Times New Roman"/>
          <w:sz w:val="12"/>
          <w:szCs w:val="12"/>
        </w:rPr>
        <w:t xml:space="preserve">= </w:t>
      </w:r>
      <w:proofErr w:type="spellStart"/>
      <w:r w:rsidRPr="00E6533C">
        <w:rPr>
          <w:rFonts w:ascii="Times New Roman" w:eastAsia="Calibri" w:hAnsi="Times New Roman" w:cs="Times New Roman"/>
          <w:sz w:val="12"/>
          <w:szCs w:val="12"/>
        </w:rPr>
        <w:t>Gв</w:t>
      </w:r>
      <w:proofErr w:type="spellEnd"/>
      <w:r w:rsidRPr="00E6533C">
        <w:rPr>
          <w:rFonts w:ascii="Times New Roman" w:eastAsia="Calibri" w:hAnsi="Times New Roman" w:cs="Times New Roman"/>
          <w:sz w:val="12"/>
          <w:szCs w:val="12"/>
        </w:rPr>
        <w:t xml:space="preserve">= 90,0 МПа, </w:t>
      </w:r>
      <w:proofErr w:type="spellStart"/>
      <w:r w:rsidRPr="00E6533C">
        <w:rPr>
          <w:rFonts w:ascii="Times New Roman" w:eastAsia="Calibri" w:hAnsi="Times New Roman" w:cs="Times New Roman"/>
          <w:sz w:val="12"/>
          <w:szCs w:val="12"/>
        </w:rPr>
        <w:t>Gэ</w:t>
      </w:r>
      <w:proofErr w:type="spellEnd"/>
      <w:r w:rsidRPr="00E6533C">
        <w:rPr>
          <w:rFonts w:ascii="Times New Roman" w:eastAsia="Calibri" w:hAnsi="Times New Roman" w:cs="Times New Roman"/>
          <w:sz w:val="12"/>
          <w:szCs w:val="12"/>
        </w:rPr>
        <w:t xml:space="preserve"> = 45,0 МПа.</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sz w:val="12"/>
          <w:szCs w:val="12"/>
        </w:rPr>
      </w:pPr>
      <w:r w:rsidRPr="00E6533C">
        <w:rPr>
          <w:rFonts w:ascii="Times New Roman" w:eastAsia="Calibri" w:hAnsi="Times New Roman" w:cs="Times New Roman"/>
          <w:sz w:val="12"/>
          <w:szCs w:val="12"/>
        </w:rPr>
        <w:t xml:space="preserve">Протяженность трассы ВЛ-6 </w:t>
      </w:r>
      <w:proofErr w:type="spellStart"/>
      <w:r w:rsidRPr="00E6533C">
        <w:rPr>
          <w:rFonts w:ascii="Times New Roman" w:eastAsia="Calibri" w:hAnsi="Times New Roman" w:cs="Times New Roman"/>
          <w:sz w:val="12"/>
          <w:szCs w:val="12"/>
        </w:rPr>
        <w:t>кВ</w:t>
      </w:r>
      <w:proofErr w:type="spellEnd"/>
      <w:r w:rsidRPr="00E6533C">
        <w:rPr>
          <w:rFonts w:ascii="Times New Roman" w:eastAsia="Calibri" w:hAnsi="Times New Roman" w:cs="Times New Roman"/>
          <w:sz w:val="12"/>
          <w:szCs w:val="12"/>
        </w:rPr>
        <w:t xml:space="preserve"> к площадке скважины № 597 – 0,034 км.</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sz w:val="12"/>
          <w:szCs w:val="12"/>
        </w:rPr>
      </w:pPr>
      <w:r w:rsidRPr="00E6533C">
        <w:rPr>
          <w:rFonts w:ascii="Times New Roman" w:eastAsia="Calibri" w:hAnsi="Times New Roman" w:cs="Times New Roman"/>
          <w:sz w:val="12"/>
          <w:szCs w:val="12"/>
        </w:rPr>
        <w:t xml:space="preserve">На </w:t>
      </w:r>
      <w:proofErr w:type="gramStart"/>
      <w:r w:rsidRPr="00E6533C">
        <w:rPr>
          <w:rFonts w:ascii="Times New Roman" w:eastAsia="Calibri" w:hAnsi="Times New Roman" w:cs="Times New Roman"/>
          <w:sz w:val="12"/>
          <w:szCs w:val="12"/>
        </w:rPr>
        <w:t>ВЛ</w:t>
      </w:r>
      <w:proofErr w:type="gramEnd"/>
      <w:r w:rsidRPr="00E6533C">
        <w:rPr>
          <w:rFonts w:ascii="Times New Roman" w:eastAsia="Calibri" w:hAnsi="Times New Roman" w:cs="Times New Roman"/>
          <w:sz w:val="12"/>
          <w:szCs w:val="12"/>
        </w:rPr>
        <w:t xml:space="preserve"> приняты железобетонные опоры по типовой серии 3.407.1-143 «Железобетонные опоры</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sz w:val="12"/>
          <w:szCs w:val="12"/>
        </w:rPr>
      </w:pPr>
      <w:proofErr w:type="gramStart"/>
      <w:r w:rsidRPr="00E6533C">
        <w:rPr>
          <w:rFonts w:ascii="Times New Roman" w:eastAsia="Calibri" w:hAnsi="Times New Roman" w:cs="Times New Roman"/>
          <w:sz w:val="12"/>
          <w:szCs w:val="12"/>
        </w:rPr>
        <w:t>ВЛ</w:t>
      </w:r>
      <w:proofErr w:type="gramEnd"/>
      <w:r w:rsidRPr="00E6533C">
        <w:rPr>
          <w:rFonts w:ascii="Times New Roman" w:eastAsia="Calibri" w:hAnsi="Times New Roman" w:cs="Times New Roman"/>
          <w:sz w:val="12"/>
          <w:szCs w:val="12"/>
        </w:rPr>
        <w:t xml:space="preserve"> 6 </w:t>
      </w:r>
      <w:proofErr w:type="spellStart"/>
      <w:r w:rsidRPr="00E6533C">
        <w:rPr>
          <w:rFonts w:ascii="Times New Roman" w:eastAsia="Calibri" w:hAnsi="Times New Roman" w:cs="Times New Roman"/>
          <w:sz w:val="12"/>
          <w:szCs w:val="12"/>
        </w:rPr>
        <w:t>кВ</w:t>
      </w:r>
      <w:proofErr w:type="spellEnd"/>
      <w:r w:rsidRPr="00E6533C">
        <w:rPr>
          <w:rFonts w:ascii="Times New Roman" w:eastAsia="Calibri" w:hAnsi="Times New Roman" w:cs="Times New Roman"/>
          <w:sz w:val="12"/>
          <w:szCs w:val="12"/>
        </w:rPr>
        <w:t>» на стойках СВ 105.</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sz w:val="12"/>
          <w:szCs w:val="12"/>
        </w:rPr>
      </w:pPr>
      <w:r w:rsidRPr="00E6533C">
        <w:rPr>
          <w:rFonts w:ascii="Times New Roman" w:eastAsia="Calibri" w:hAnsi="Times New Roman" w:cs="Times New Roman"/>
          <w:sz w:val="12"/>
          <w:szCs w:val="12"/>
        </w:rPr>
        <w:t>Наружная электросеть для погружного электродвигателя насосной установки выполняется:</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6533C">
        <w:rPr>
          <w:rFonts w:ascii="Times New Roman" w:eastAsia="Calibri" w:hAnsi="Times New Roman" w:cs="Times New Roman"/>
          <w:sz w:val="12"/>
          <w:szCs w:val="12"/>
        </w:rPr>
        <w:t xml:space="preserve">от КТП до оборудования управления ПЭД (станции управления и ТМПНГ) кабелем марки КГН с медными жилами, прокладываемым в </w:t>
      </w:r>
      <w:proofErr w:type="spellStart"/>
      <w:r w:rsidRPr="00E6533C">
        <w:rPr>
          <w:rFonts w:ascii="Times New Roman" w:eastAsia="Calibri" w:hAnsi="Times New Roman" w:cs="Times New Roman"/>
          <w:sz w:val="12"/>
          <w:szCs w:val="12"/>
        </w:rPr>
        <w:t>металлорукаве</w:t>
      </w:r>
      <w:proofErr w:type="spellEnd"/>
      <w:r w:rsidRPr="00E6533C">
        <w:rPr>
          <w:rFonts w:ascii="Times New Roman" w:eastAsia="Calibri" w:hAnsi="Times New Roman" w:cs="Times New Roman"/>
          <w:sz w:val="12"/>
          <w:szCs w:val="12"/>
        </w:rPr>
        <w:t xml:space="preserve"> по кабельным конструкциям с креплением к строительным основаниям площадки;</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6533C">
        <w:rPr>
          <w:rFonts w:ascii="Times New Roman" w:eastAsia="Calibri" w:hAnsi="Times New Roman" w:cs="Times New Roman"/>
          <w:sz w:val="12"/>
          <w:szCs w:val="12"/>
        </w:rPr>
        <w:t xml:space="preserve">от ТМПНГ до насосной установки - специализированным гибким кабелем с медными жилами напряжением до 3 </w:t>
      </w:r>
      <w:proofErr w:type="spellStart"/>
      <w:r w:rsidRPr="00E6533C">
        <w:rPr>
          <w:rFonts w:ascii="Times New Roman" w:eastAsia="Calibri" w:hAnsi="Times New Roman" w:cs="Times New Roman"/>
          <w:sz w:val="12"/>
          <w:szCs w:val="12"/>
        </w:rPr>
        <w:t>кВ</w:t>
      </w:r>
      <w:proofErr w:type="spellEnd"/>
      <w:r w:rsidRPr="00E6533C">
        <w:rPr>
          <w:rFonts w:ascii="Times New Roman" w:eastAsia="Calibri" w:hAnsi="Times New Roman" w:cs="Times New Roman"/>
          <w:sz w:val="12"/>
          <w:szCs w:val="12"/>
        </w:rPr>
        <w:t xml:space="preserve"> марки КПпБК-3.</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sz w:val="12"/>
          <w:szCs w:val="12"/>
        </w:rPr>
      </w:pPr>
      <w:r w:rsidRPr="00E6533C">
        <w:rPr>
          <w:rFonts w:ascii="Times New Roman" w:eastAsia="Calibri" w:hAnsi="Times New Roman" w:cs="Times New Roman"/>
          <w:sz w:val="12"/>
          <w:szCs w:val="12"/>
        </w:rPr>
        <w:t>Кабель КПпБК-3 прокладывается в траншее на глубине 0,7 м от планировочной отметки в гибкой гофрированной двустенной трубе с защитой кирпичом.</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sz w:val="12"/>
          <w:szCs w:val="12"/>
        </w:rPr>
      </w:pPr>
      <w:r w:rsidRPr="00E6533C">
        <w:rPr>
          <w:rFonts w:ascii="Times New Roman" w:eastAsia="Calibri" w:hAnsi="Times New Roman" w:cs="Times New Roman"/>
          <w:sz w:val="12"/>
          <w:szCs w:val="12"/>
        </w:rPr>
        <w:t xml:space="preserve">Подъезд к площадке скважин № 597 предусматривается с </w:t>
      </w:r>
      <w:proofErr w:type="spellStart"/>
      <w:proofErr w:type="gramStart"/>
      <w:r w:rsidRPr="00E6533C">
        <w:rPr>
          <w:rFonts w:ascii="Times New Roman" w:eastAsia="Calibri" w:hAnsi="Times New Roman" w:cs="Times New Roman"/>
          <w:sz w:val="12"/>
          <w:szCs w:val="12"/>
        </w:rPr>
        <w:t>грунто</w:t>
      </w:r>
      <w:proofErr w:type="spellEnd"/>
      <w:r w:rsidRPr="00E6533C">
        <w:rPr>
          <w:rFonts w:ascii="Times New Roman" w:eastAsia="Calibri" w:hAnsi="Times New Roman" w:cs="Times New Roman"/>
          <w:sz w:val="12"/>
          <w:szCs w:val="12"/>
        </w:rPr>
        <w:t>-щебеночным</w:t>
      </w:r>
      <w:proofErr w:type="gramEnd"/>
      <w:r w:rsidRPr="00E6533C">
        <w:rPr>
          <w:rFonts w:ascii="Times New Roman" w:eastAsia="Calibri" w:hAnsi="Times New Roman" w:cs="Times New Roman"/>
          <w:sz w:val="12"/>
          <w:szCs w:val="12"/>
        </w:rPr>
        <w:t xml:space="preserve"> покрытием с общей шириной– 6,50 м, толщиной – 0,25 м от проектируемой грунтовой-щебеночной дороги (заказ №2469П) проходимой в период весенне-осенней распутицы. Длина подъезда – 124,3 м</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b/>
          <w:sz w:val="12"/>
          <w:szCs w:val="12"/>
        </w:rPr>
      </w:pPr>
      <w:r w:rsidRPr="00E6533C">
        <w:rPr>
          <w:rFonts w:ascii="Times New Roman" w:eastAsia="Calibri" w:hAnsi="Times New Roman" w:cs="Times New Roman"/>
          <w:b/>
          <w:sz w:val="12"/>
          <w:szCs w:val="12"/>
        </w:rPr>
        <w:t>1.3 Принципиальные мероприятия, необходимые для освоения территории</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sz w:val="12"/>
          <w:szCs w:val="12"/>
        </w:rPr>
      </w:pPr>
      <w:proofErr w:type="gramStart"/>
      <w:r w:rsidRPr="00E6533C">
        <w:rPr>
          <w:rFonts w:ascii="Times New Roman" w:eastAsia="Calibri" w:hAnsi="Times New Roman" w:cs="Times New Roman"/>
          <w:sz w:val="12"/>
          <w:szCs w:val="12"/>
        </w:rPr>
        <w:t>Планировочные решения проектируемых площадок разработаны с учетом технологической схемы, подхода трасс инженерных коммуникаций, рельефа местности, существующих зданий сооружений и коммуникаций, наиболее рационального использования земельного участка, а также санитарно-гигиенических и противопожарных норм.</w:t>
      </w:r>
      <w:proofErr w:type="gramEnd"/>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sz w:val="12"/>
          <w:szCs w:val="12"/>
        </w:rPr>
      </w:pPr>
      <w:r w:rsidRPr="00E6533C">
        <w:rPr>
          <w:rFonts w:ascii="Times New Roman" w:eastAsia="Calibri" w:hAnsi="Times New Roman" w:cs="Times New Roman"/>
          <w:sz w:val="12"/>
          <w:szCs w:val="12"/>
        </w:rPr>
        <w:t xml:space="preserve">Инженерные коммуникации предусматривается прокладывать подземным и надземным способами. </w:t>
      </w:r>
      <w:proofErr w:type="gramStart"/>
      <w:r w:rsidRPr="00E6533C">
        <w:rPr>
          <w:rFonts w:ascii="Times New Roman" w:eastAsia="Calibri" w:hAnsi="Times New Roman" w:cs="Times New Roman"/>
          <w:sz w:val="12"/>
          <w:szCs w:val="12"/>
        </w:rPr>
        <w:t>ВЛ</w:t>
      </w:r>
      <w:proofErr w:type="gramEnd"/>
      <w:r w:rsidRPr="00E6533C">
        <w:rPr>
          <w:rFonts w:ascii="Times New Roman" w:eastAsia="Calibri" w:hAnsi="Times New Roman" w:cs="Times New Roman"/>
          <w:sz w:val="12"/>
          <w:szCs w:val="12"/>
        </w:rPr>
        <w:t xml:space="preserve"> прокладывается на опорах.</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sz w:val="12"/>
          <w:szCs w:val="12"/>
        </w:rPr>
      </w:pPr>
      <w:r w:rsidRPr="00E6533C">
        <w:rPr>
          <w:rFonts w:ascii="Times New Roman" w:eastAsia="Calibri" w:hAnsi="Times New Roman" w:cs="Times New Roman"/>
          <w:sz w:val="12"/>
          <w:szCs w:val="12"/>
        </w:rPr>
        <w:t>При подготовке территории и строительстве будет нарушен плодородный слой почвы и для его сохранения предусмотрены следующие мероприятия:</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6533C">
        <w:rPr>
          <w:rFonts w:ascii="Times New Roman" w:eastAsia="Calibri" w:hAnsi="Times New Roman" w:cs="Times New Roman"/>
          <w:sz w:val="12"/>
          <w:szCs w:val="12"/>
        </w:rPr>
        <w:t>все земляные работы будут проведены в теплое время;</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 xml:space="preserve">- </w:t>
      </w:r>
      <w:r w:rsidRPr="00E6533C">
        <w:rPr>
          <w:rFonts w:ascii="Times New Roman" w:eastAsia="Calibri" w:hAnsi="Times New Roman" w:cs="Times New Roman"/>
          <w:sz w:val="12"/>
          <w:szCs w:val="12"/>
        </w:rPr>
        <w:t>плодородный слой почвы будет снят на полную толщину и складирован отдельно на время строительства, не будет допускаться перемешивание плодородного слоя с минеральным, по окончании строительства почва будет возвращена на прежнее место;</w:t>
      </w:r>
      <w:proofErr w:type="gramEnd"/>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6533C">
        <w:rPr>
          <w:rFonts w:ascii="Times New Roman" w:eastAsia="Calibri" w:hAnsi="Times New Roman" w:cs="Times New Roman"/>
          <w:sz w:val="12"/>
          <w:szCs w:val="12"/>
        </w:rPr>
        <w:t>для восстановления земельного участка предусмотрена биологическая рекультивация, включающая обработку почвы, внесение удобрений и посев многолетних трав;</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6533C">
        <w:rPr>
          <w:rFonts w:ascii="Times New Roman" w:eastAsia="Calibri" w:hAnsi="Times New Roman" w:cs="Times New Roman"/>
          <w:sz w:val="12"/>
          <w:szCs w:val="12"/>
        </w:rPr>
        <w:t>отходы, образующиеся в процессе строительства, временно складируются на специально отведенных площадках;</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6533C">
        <w:rPr>
          <w:rFonts w:ascii="Times New Roman" w:eastAsia="Calibri" w:hAnsi="Times New Roman" w:cs="Times New Roman"/>
          <w:sz w:val="12"/>
          <w:szCs w:val="12"/>
        </w:rPr>
        <w:t>отходы вывозятся автотранспортом и подлежат захоронению на санкционированном полигоне отходов</w:t>
      </w:r>
      <w:r w:rsidR="00820B47">
        <w:rPr>
          <w:rFonts w:ascii="Times New Roman" w:eastAsia="Calibri" w:hAnsi="Times New Roman" w:cs="Times New Roman"/>
          <w:sz w:val="12"/>
          <w:szCs w:val="12"/>
        </w:rPr>
        <w:t xml:space="preserve">. </w:t>
      </w:r>
      <w:r w:rsidRPr="00E6533C">
        <w:rPr>
          <w:rFonts w:ascii="Times New Roman" w:eastAsia="Calibri" w:hAnsi="Times New Roman" w:cs="Times New Roman"/>
          <w:sz w:val="12"/>
          <w:szCs w:val="12"/>
        </w:rPr>
        <w:t xml:space="preserve">В проекте приняты решения, обеспечивающие повышение надежности добычи и транспортировки нефти и, как следствие, повышение пожарной безопасности проектируемого объекта. Предусмотренные проектом решения представлены комплексом организационных, технологических и технических мероприятий, конструкционных решений, принятых в соответствии с требованиями государственных стандартов, норм и правил. Принятые проектные решения направлены, в первую очередь на повышение эксплуатационной надежности, противопожарной и экологической безопасности проектируемых линейных объектов и площадочных сооружений. </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sz w:val="12"/>
          <w:szCs w:val="12"/>
        </w:rPr>
      </w:pPr>
      <w:r w:rsidRPr="00E6533C">
        <w:rPr>
          <w:rFonts w:ascii="Times New Roman" w:eastAsia="Calibri" w:hAnsi="Times New Roman" w:cs="Times New Roman"/>
          <w:sz w:val="12"/>
          <w:szCs w:val="12"/>
        </w:rPr>
        <w:t>В целях обеспечения технической и пожарной безопасности проектируемых выкидных трубопроводов и нефтепровода устанавливается охранная зона, которая в соответствии с п.7.4.1 РД 39-132-94, составляет 25 м от оси.</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sz w:val="12"/>
          <w:szCs w:val="12"/>
        </w:rPr>
      </w:pPr>
      <w:r w:rsidRPr="00E6533C">
        <w:rPr>
          <w:rFonts w:ascii="Times New Roman" w:eastAsia="Calibri" w:hAnsi="Times New Roman" w:cs="Times New Roman"/>
          <w:sz w:val="12"/>
          <w:szCs w:val="12"/>
        </w:rPr>
        <w:t>В целях обеспечения технической и пожарной безопасности проектируемой ВЛ-6кВ устанавливается охранная зона, которая составляет 10,5 м от оси.</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b/>
          <w:sz w:val="12"/>
          <w:szCs w:val="12"/>
        </w:rPr>
      </w:pPr>
      <w:r w:rsidRPr="00E6533C">
        <w:rPr>
          <w:rFonts w:ascii="Times New Roman" w:eastAsia="Calibri" w:hAnsi="Times New Roman" w:cs="Times New Roman"/>
          <w:b/>
          <w:sz w:val="12"/>
          <w:szCs w:val="12"/>
        </w:rPr>
        <w:t>2. Положения о размещении площадных объектов</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sz w:val="12"/>
          <w:szCs w:val="12"/>
        </w:rPr>
      </w:pPr>
      <w:r w:rsidRPr="00E6533C">
        <w:rPr>
          <w:rFonts w:ascii="Times New Roman" w:eastAsia="Calibri" w:hAnsi="Times New Roman" w:cs="Times New Roman"/>
          <w:b/>
          <w:sz w:val="12"/>
          <w:szCs w:val="12"/>
        </w:rPr>
        <w:t>2.1 Сведения о размещении площадного объекта и его краткая характеристика</w:t>
      </w:r>
      <w:r w:rsidRPr="00E6533C">
        <w:rPr>
          <w:rFonts w:ascii="Times New Roman" w:eastAsia="Calibri" w:hAnsi="Times New Roman" w:cs="Times New Roman"/>
          <w:sz w:val="12"/>
          <w:szCs w:val="12"/>
        </w:rPr>
        <w:t xml:space="preserve"> </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bCs/>
          <w:sz w:val="12"/>
          <w:szCs w:val="12"/>
        </w:rPr>
      </w:pPr>
      <w:r w:rsidRPr="00E6533C">
        <w:rPr>
          <w:rFonts w:ascii="Times New Roman" w:eastAsia="Calibri" w:hAnsi="Times New Roman" w:cs="Times New Roman"/>
          <w:bCs/>
          <w:sz w:val="12"/>
          <w:szCs w:val="12"/>
        </w:rPr>
        <w:t>Проектируемые объекты расположены в Сергиевском районе Самарской области.</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sz w:val="12"/>
          <w:szCs w:val="12"/>
        </w:rPr>
      </w:pPr>
      <w:proofErr w:type="gramStart"/>
      <w:r w:rsidRPr="00E6533C">
        <w:rPr>
          <w:rFonts w:ascii="Times New Roman" w:eastAsia="Calibri" w:hAnsi="Times New Roman" w:cs="Times New Roman"/>
          <w:sz w:val="12"/>
          <w:szCs w:val="12"/>
        </w:rP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линейных сооружений (нефтепроводов, линий электропередачи, дорог, линий анодного заземления),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 (п. 2 введен Федеральным законом от 21.07.2005 № 111-ФЗ).</w:t>
      </w:r>
      <w:proofErr w:type="gramEnd"/>
      <w:r w:rsidRPr="00E6533C">
        <w:rPr>
          <w:rFonts w:ascii="Times New Roman" w:eastAsia="Calibri" w:hAnsi="Times New Roman" w:cs="Times New Roman"/>
          <w:bCs/>
          <w:sz w:val="12"/>
          <w:szCs w:val="12"/>
        </w:rPr>
        <w:t xml:space="preserve"> </w:t>
      </w:r>
      <w:r w:rsidRPr="00E6533C">
        <w:rPr>
          <w:rFonts w:ascii="Times New Roman" w:eastAsia="Calibri" w:hAnsi="Times New Roman" w:cs="Times New Roman"/>
          <w:sz w:val="12"/>
          <w:szCs w:val="12"/>
        </w:rPr>
        <w:t>Строительство проектируемых площадных сооружений потребует отвода земель в долгосрочное пользование (с переводом земельного участка из одной категории в другую), долгосрочную аренду и во временное пользование на период строительства объекта.</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sz w:val="12"/>
          <w:szCs w:val="12"/>
        </w:rPr>
      </w:pPr>
      <w:r w:rsidRPr="00E6533C">
        <w:rPr>
          <w:rFonts w:ascii="Times New Roman" w:eastAsia="Calibri" w:hAnsi="Times New Roman" w:cs="Times New Roman"/>
          <w:sz w:val="12"/>
          <w:szCs w:val="12"/>
        </w:rPr>
        <w:t>Проект рекультивации нарушенных земель, выполненный по объекту «Электроснабжение скважины №597 Боровского месторождения», утвержден администрациями районов и собственниками земельных участков.</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bCs/>
          <w:sz w:val="12"/>
          <w:szCs w:val="12"/>
        </w:rPr>
      </w:pPr>
      <w:r w:rsidRPr="00E6533C">
        <w:rPr>
          <w:rFonts w:ascii="Times New Roman" w:eastAsia="Calibri" w:hAnsi="Times New Roman" w:cs="Times New Roman"/>
          <w:bCs/>
          <w:sz w:val="12"/>
          <w:szCs w:val="12"/>
        </w:rPr>
        <w:t>В соответствии с Федеральным законом от 21.12.2004 № 172-ФЗ «О переводе земель или земельных участков из одной категории в другую», перевод земель сельскохозяйственного назначения под размещение скважин в категорию земель промышленности в рассматриваемом случае допускается, так как он связан с добычей полезных ископаемых. Согласно статье 30 Земельного кодекса РФ от 25.10.2001 № 136-ФЗ предоставление в аренду пользователю недр земельных участков, необходимых для ведения работ, связанных с пользованием недрами, из земель, находящихся в государственной или муниципальной собственности осуществляется без проведения аукционов. Формирование земельных участков сельскохозяйственного назначения для строительства осуществляется  с предварительным согласованием мест размещения объектов. Предоставление таких земельных участков осуществляется в аренду.</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sz w:val="12"/>
          <w:szCs w:val="12"/>
        </w:rPr>
      </w:pPr>
      <w:r w:rsidRPr="00E6533C">
        <w:rPr>
          <w:rFonts w:ascii="Times New Roman" w:eastAsia="Calibri" w:hAnsi="Times New Roman" w:cs="Times New Roman"/>
          <w:sz w:val="12"/>
          <w:szCs w:val="12"/>
        </w:rPr>
        <w:t>Отвод под строительство площадных объектов  рассчитан в соответствии:</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sz w:val="12"/>
          <w:szCs w:val="12"/>
        </w:rPr>
      </w:pPr>
      <w:r w:rsidRPr="00E6533C">
        <w:rPr>
          <w:rFonts w:ascii="Times New Roman" w:eastAsia="Calibri" w:hAnsi="Times New Roman" w:cs="Times New Roman"/>
          <w:sz w:val="12"/>
          <w:szCs w:val="12"/>
        </w:rPr>
        <w:t>- с нормами отвода земель для нефтяных и газовых скважин СН 459-74;</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sz w:val="12"/>
          <w:szCs w:val="12"/>
        </w:rPr>
      </w:pPr>
      <w:r w:rsidRPr="00E6533C">
        <w:rPr>
          <w:rFonts w:ascii="Times New Roman" w:eastAsia="Calibri" w:hAnsi="Times New Roman" w:cs="Times New Roman"/>
          <w:sz w:val="12"/>
          <w:szCs w:val="12"/>
        </w:rPr>
        <w:t>- с земельным кодексом Российской Федерации от 25.10.2001 года №136-ФЗ;</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sz w:val="12"/>
          <w:szCs w:val="12"/>
        </w:rPr>
      </w:pPr>
      <w:r w:rsidRPr="00E6533C">
        <w:rPr>
          <w:rFonts w:ascii="Times New Roman" w:eastAsia="Calibri" w:hAnsi="Times New Roman" w:cs="Times New Roman"/>
          <w:sz w:val="12"/>
          <w:szCs w:val="12"/>
        </w:rPr>
        <w:t xml:space="preserve">- с генеральным планом сельского поселения </w:t>
      </w:r>
      <w:r w:rsidRPr="00E6533C">
        <w:rPr>
          <w:rFonts w:ascii="Times New Roman" w:eastAsia="Calibri" w:hAnsi="Times New Roman" w:cs="Times New Roman"/>
          <w:sz w:val="12"/>
          <w:szCs w:val="12"/>
        </w:rPr>
        <w:fldChar w:fldCharType="begin"/>
      </w:r>
      <w:r w:rsidRPr="00E6533C">
        <w:rPr>
          <w:rFonts w:ascii="Times New Roman" w:eastAsia="Calibri" w:hAnsi="Times New Roman" w:cs="Times New Roman"/>
          <w:sz w:val="12"/>
          <w:szCs w:val="12"/>
        </w:rPr>
        <w:instrText xml:space="preserve"> DOCPROPERTY  "Сельское поселение"  \* MERGEFORMAT </w:instrText>
      </w:r>
      <w:r w:rsidRPr="00E6533C">
        <w:rPr>
          <w:rFonts w:ascii="Times New Roman" w:eastAsia="Calibri" w:hAnsi="Times New Roman" w:cs="Times New Roman"/>
          <w:sz w:val="12"/>
          <w:szCs w:val="12"/>
        </w:rPr>
        <w:fldChar w:fldCharType="separate"/>
      </w:r>
      <w:r w:rsidRPr="00E6533C">
        <w:rPr>
          <w:rFonts w:ascii="Times New Roman" w:eastAsia="Calibri" w:hAnsi="Times New Roman" w:cs="Times New Roman"/>
          <w:sz w:val="12"/>
          <w:szCs w:val="12"/>
        </w:rPr>
        <w:t>Сергиевск</w:t>
      </w:r>
      <w:r w:rsidRPr="00E6533C">
        <w:rPr>
          <w:rFonts w:ascii="Times New Roman" w:eastAsia="Calibri" w:hAnsi="Times New Roman" w:cs="Times New Roman"/>
          <w:sz w:val="12"/>
          <w:szCs w:val="12"/>
        </w:rPr>
        <w:fldChar w:fldCharType="end"/>
      </w:r>
      <w:r w:rsidRPr="00E6533C">
        <w:rPr>
          <w:rFonts w:ascii="Times New Roman" w:eastAsia="Calibri" w:hAnsi="Times New Roman" w:cs="Times New Roman"/>
          <w:sz w:val="12"/>
          <w:szCs w:val="12"/>
        </w:rPr>
        <w:t xml:space="preserve"> муниципального района </w:t>
      </w:r>
      <w:r w:rsidRPr="00E6533C">
        <w:rPr>
          <w:rFonts w:ascii="Times New Roman" w:eastAsia="Calibri" w:hAnsi="Times New Roman" w:cs="Times New Roman"/>
          <w:sz w:val="12"/>
          <w:szCs w:val="12"/>
        </w:rPr>
        <w:fldChar w:fldCharType="begin"/>
      </w:r>
      <w:r w:rsidRPr="00E6533C">
        <w:rPr>
          <w:rFonts w:ascii="Times New Roman" w:eastAsia="Calibri" w:hAnsi="Times New Roman" w:cs="Times New Roman"/>
          <w:sz w:val="12"/>
          <w:szCs w:val="12"/>
        </w:rPr>
        <w:instrText xml:space="preserve"> DOCPROPERTY  Район  \* MERGEFORMAT </w:instrText>
      </w:r>
      <w:r w:rsidRPr="00E6533C">
        <w:rPr>
          <w:rFonts w:ascii="Times New Roman" w:eastAsia="Calibri" w:hAnsi="Times New Roman" w:cs="Times New Roman"/>
          <w:sz w:val="12"/>
          <w:szCs w:val="12"/>
        </w:rPr>
        <w:fldChar w:fldCharType="separate"/>
      </w:r>
      <w:r w:rsidRPr="00E6533C">
        <w:rPr>
          <w:rFonts w:ascii="Times New Roman" w:eastAsia="Calibri" w:hAnsi="Times New Roman" w:cs="Times New Roman"/>
          <w:sz w:val="12"/>
          <w:szCs w:val="12"/>
        </w:rPr>
        <w:t>Сергиевский</w:t>
      </w:r>
      <w:r w:rsidRPr="00E6533C">
        <w:rPr>
          <w:rFonts w:ascii="Times New Roman" w:eastAsia="Calibri" w:hAnsi="Times New Roman" w:cs="Times New Roman"/>
          <w:sz w:val="12"/>
          <w:szCs w:val="12"/>
        </w:rPr>
        <w:fldChar w:fldCharType="end"/>
      </w:r>
      <w:r w:rsidRPr="00E6533C">
        <w:rPr>
          <w:rFonts w:ascii="Times New Roman" w:eastAsia="Calibri" w:hAnsi="Times New Roman" w:cs="Times New Roman"/>
          <w:sz w:val="12"/>
          <w:szCs w:val="12"/>
        </w:rPr>
        <w:t xml:space="preserve"> Самарской области;</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sz w:val="12"/>
          <w:szCs w:val="12"/>
        </w:rPr>
      </w:pPr>
      <w:r w:rsidRPr="00E6533C">
        <w:rPr>
          <w:rFonts w:ascii="Times New Roman" w:eastAsia="Calibri" w:hAnsi="Times New Roman" w:cs="Times New Roman"/>
          <w:sz w:val="12"/>
          <w:szCs w:val="12"/>
        </w:rPr>
        <w:t>- с проектными решениями объекта.</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b/>
          <w:sz w:val="12"/>
          <w:szCs w:val="12"/>
        </w:rPr>
      </w:pPr>
      <w:r w:rsidRPr="00E6533C">
        <w:rPr>
          <w:rFonts w:ascii="Times New Roman" w:eastAsia="Calibri" w:hAnsi="Times New Roman" w:cs="Times New Roman"/>
          <w:b/>
          <w:sz w:val="12"/>
          <w:szCs w:val="12"/>
        </w:rPr>
        <w:t>3. Сведения о размещении объектов АО "</w:t>
      </w:r>
      <w:proofErr w:type="spellStart"/>
      <w:r w:rsidRPr="00E6533C">
        <w:rPr>
          <w:rFonts w:ascii="Times New Roman" w:eastAsia="Calibri" w:hAnsi="Times New Roman" w:cs="Times New Roman"/>
          <w:b/>
          <w:sz w:val="12"/>
          <w:szCs w:val="12"/>
        </w:rPr>
        <w:t>Самаранефтегаз</w:t>
      </w:r>
      <w:proofErr w:type="spellEnd"/>
      <w:r w:rsidRPr="00E6533C">
        <w:rPr>
          <w:rFonts w:ascii="Times New Roman" w:eastAsia="Calibri" w:hAnsi="Times New Roman" w:cs="Times New Roman"/>
          <w:b/>
          <w:sz w:val="12"/>
          <w:szCs w:val="12"/>
        </w:rPr>
        <w:t>" на осваиваемой территории.</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sz w:val="12"/>
          <w:szCs w:val="12"/>
        </w:rPr>
      </w:pPr>
      <w:r w:rsidRPr="00E6533C">
        <w:rPr>
          <w:rFonts w:ascii="Times New Roman" w:eastAsia="Calibri" w:hAnsi="Times New Roman" w:cs="Times New Roman"/>
          <w:sz w:val="12"/>
          <w:szCs w:val="12"/>
        </w:rPr>
        <w:t>Расположение всех сооружений на территории обеспечивает свободный подъезд и подход к ним, расстояния, принятые между зданиями, соответствуют допустимым противопожарным разрывам.</w:t>
      </w:r>
    </w:p>
    <w:p w:rsidR="00E6533C" w:rsidRPr="00E6533C" w:rsidRDefault="00E6533C" w:rsidP="00E6533C">
      <w:pPr>
        <w:tabs>
          <w:tab w:val="left" w:pos="284"/>
        </w:tabs>
        <w:spacing w:after="0" w:line="240" w:lineRule="auto"/>
        <w:ind w:firstLine="284"/>
        <w:jc w:val="both"/>
        <w:rPr>
          <w:rFonts w:ascii="Times New Roman" w:eastAsia="Calibri" w:hAnsi="Times New Roman" w:cs="Times New Roman"/>
          <w:sz w:val="12"/>
          <w:szCs w:val="12"/>
        </w:rPr>
      </w:pPr>
      <w:r w:rsidRPr="00E6533C">
        <w:rPr>
          <w:rFonts w:ascii="Times New Roman" w:eastAsia="Calibri" w:hAnsi="Times New Roman" w:cs="Times New Roman"/>
          <w:sz w:val="12"/>
          <w:szCs w:val="12"/>
        </w:rPr>
        <w:t>Существующая дорожно-транспортная сеть обеспечивает внешний подъезд к участку строительства объекта АО "</w:t>
      </w:r>
      <w:proofErr w:type="spellStart"/>
      <w:r w:rsidRPr="00E6533C">
        <w:rPr>
          <w:rFonts w:ascii="Times New Roman" w:eastAsia="Calibri" w:hAnsi="Times New Roman" w:cs="Times New Roman"/>
          <w:sz w:val="12"/>
          <w:szCs w:val="12"/>
        </w:rPr>
        <w:t>Самаранефтегаз</w:t>
      </w:r>
      <w:proofErr w:type="spellEnd"/>
      <w:r w:rsidRPr="00E6533C">
        <w:rPr>
          <w:rFonts w:ascii="Times New Roman" w:eastAsia="Calibri" w:hAnsi="Times New Roman" w:cs="Times New Roman"/>
          <w:sz w:val="12"/>
          <w:szCs w:val="12"/>
        </w:rPr>
        <w:t xml:space="preserve">": </w:t>
      </w:r>
      <w:r w:rsidRPr="00E6533C">
        <w:rPr>
          <w:rFonts w:ascii="Times New Roman" w:eastAsia="Calibri" w:hAnsi="Times New Roman" w:cs="Times New Roman"/>
          <w:sz w:val="12"/>
          <w:szCs w:val="12"/>
        </w:rPr>
        <w:fldChar w:fldCharType="begin"/>
      </w:r>
      <w:r w:rsidRPr="00E6533C">
        <w:rPr>
          <w:rFonts w:ascii="Times New Roman" w:eastAsia="Calibri" w:hAnsi="Times New Roman" w:cs="Times New Roman"/>
          <w:sz w:val="12"/>
          <w:szCs w:val="12"/>
        </w:rPr>
        <w:instrText xml:space="preserve"> DOCPROPERTY  "Наименование объекта"  \* MERGEFORMAT </w:instrText>
      </w:r>
      <w:r w:rsidRPr="00E6533C">
        <w:rPr>
          <w:rFonts w:ascii="Times New Roman" w:eastAsia="Calibri" w:hAnsi="Times New Roman" w:cs="Times New Roman"/>
          <w:sz w:val="12"/>
          <w:szCs w:val="12"/>
        </w:rPr>
        <w:fldChar w:fldCharType="separate"/>
      </w:r>
      <w:r w:rsidRPr="00E6533C">
        <w:rPr>
          <w:rFonts w:ascii="Times New Roman" w:eastAsia="Calibri" w:hAnsi="Times New Roman" w:cs="Times New Roman"/>
          <w:sz w:val="12"/>
          <w:szCs w:val="12"/>
        </w:rPr>
        <w:t>3850П "Электроснабжение скважины № 597 Боровского месторождения"</w:t>
      </w:r>
      <w:r w:rsidRPr="00E6533C">
        <w:rPr>
          <w:rFonts w:ascii="Times New Roman" w:eastAsia="Calibri" w:hAnsi="Times New Roman" w:cs="Times New Roman"/>
          <w:sz w:val="12"/>
          <w:szCs w:val="12"/>
        </w:rPr>
        <w:fldChar w:fldCharType="end"/>
      </w:r>
      <w:r w:rsidRPr="00E6533C">
        <w:rPr>
          <w:rFonts w:ascii="Times New Roman" w:eastAsia="Calibri" w:hAnsi="Times New Roman" w:cs="Times New Roman"/>
          <w:sz w:val="12"/>
          <w:szCs w:val="12"/>
        </w:rPr>
        <w:t xml:space="preserve"> на территории муниципального района </w:t>
      </w:r>
      <w:r w:rsidRPr="00E6533C">
        <w:rPr>
          <w:rFonts w:ascii="Times New Roman" w:eastAsia="Calibri" w:hAnsi="Times New Roman" w:cs="Times New Roman"/>
          <w:sz w:val="12"/>
          <w:szCs w:val="12"/>
        </w:rPr>
        <w:fldChar w:fldCharType="begin"/>
      </w:r>
      <w:r w:rsidRPr="00E6533C">
        <w:rPr>
          <w:rFonts w:ascii="Times New Roman" w:eastAsia="Calibri" w:hAnsi="Times New Roman" w:cs="Times New Roman"/>
          <w:sz w:val="12"/>
          <w:szCs w:val="12"/>
        </w:rPr>
        <w:instrText xml:space="preserve"> DOCPROPERTY  Район  \* MERGEFORMAT </w:instrText>
      </w:r>
      <w:r w:rsidRPr="00E6533C">
        <w:rPr>
          <w:rFonts w:ascii="Times New Roman" w:eastAsia="Calibri" w:hAnsi="Times New Roman" w:cs="Times New Roman"/>
          <w:sz w:val="12"/>
          <w:szCs w:val="12"/>
        </w:rPr>
        <w:fldChar w:fldCharType="separate"/>
      </w:r>
      <w:r w:rsidRPr="00E6533C">
        <w:rPr>
          <w:rFonts w:ascii="Times New Roman" w:eastAsia="Calibri" w:hAnsi="Times New Roman" w:cs="Times New Roman"/>
          <w:sz w:val="12"/>
          <w:szCs w:val="12"/>
        </w:rPr>
        <w:t>Сергиевский</w:t>
      </w:r>
      <w:r w:rsidRPr="00E6533C">
        <w:rPr>
          <w:rFonts w:ascii="Times New Roman" w:eastAsia="Calibri" w:hAnsi="Times New Roman" w:cs="Times New Roman"/>
          <w:sz w:val="12"/>
          <w:szCs w:val="12"/>
        </w:rPr>
        <w:fldChar w:fldCharType="end"/>
      </w:r>
      <w:r w:rsidRPr="00E6533C">
        <w:rPr>
          <w:rFonts w:ascii="Times New Roman" w:eastAsia="Calibri" w:hAnsi="Times New Roman" w:cs="Times New Roman"/>
          <w:sz w:val="12"/>
          <w:szCs w:val="12"/>
        </w:rPr>
        <w:t xml:space="preserve"> Самарской области.</w:t>
      </w:r>
    </w:p>
    <w:p w:rsidR="006F1BF9" w:rsidRDefault="00E6533C"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35901" cy="3148641"/>
            <wp:effectExtent l="0" t="0" r="0" b="0"/>
            <wp:docPr id="38" name="Рисунок 38" descr="C:\Users\Urist\AppData\Local\Microsoft\Windows\Temporary Internet Files\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Urist\AppData\Local\Microsoft\Windows\Temporary Internet Files\Content.Word\4.png"/>
                    <pic:cNvPicPr>
                      <a:picLocks noChangeAspect="1" noChangeArrowheads="1"/>
                    </pic:cNvPicPr>
                  </pic:nvPicPr>
                  <pic:blipFill rotWithShape="1">
                    <a:blip r:embed="rId39">
                      <a:extLst>
                        <a:ext uri="{28A0092B-C50C-407E-A947-70E740481C1C}">
                          <a14:useLocalDpi xmlns:a14="http://schemas.microsoft.com/office/drawing/2010/main" val="0"/>
                        </a:ext>
                      </a:extLst>
                    </a:blip>
                    <a:srcRect l="5428" r="3142" b="5657"/>
                    <a:stretch/>
                  </pic:blipFill>
                  <pic:spPr bwMode="auto">
                    <a:xfrm>
                      <a:off x="0" y="0"/>
                      <a:ext cx="4736234" cy="3148862"/>
                    </a:xfrm>
                    <a:prstGeom prst="rect">
                      <a:avLst/>
                    </a:prstGeom>
                    <a:noFill/>
                    <a:ln>
                      <a:noFill/>
                    </a:ln>
                    <a:extLst>
                      <a:ext uri="{53640926-AAD7-44D8-BBD7-CCE9431645EC}">
                        <a14:shadowObscured xmlns:a14="http://schemas.microsoft.com/office/drawing/2010/main"/>
                      </a:ext>
                    </a:extLst>
                  </pic:spPr>
                </pic:pic>
              </a:graphicData>
            </a:graphic>
          </wp:inline>
        </w:drawing>
      </w:r>
    </w:p>
    <w:p w:rsidR="006F1BF9" w:rsidRDefault="00E6533C"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35900" cy="3433313"/>
            <wp:effectExtent l="0" t="0" r="0" b="0"/>
            <wp:docPr id="39" name="Рисунок 39" descr="C:\Users\Urist\AppData\Local\Microsoft\Windows\Temporary Internet Files\Content.Wo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rist\AppData\Local\Microsoft\Windows\Temporary Internet Files\Content.Word\5.png"/>
                    <pic:cNvPicPr>
                      <a:picLocks noChangeAspect="1" noChangeArrowheads="1"/>
                    </pic:cNvPicPr>
                  </pic:nvPicPr>
                  <pic:blipFill rotWithShape="1">
                    <a:blip r:embed="rId40">
                      <a:extLst>
                        <a:ext uri="{28A0092B-C50C-407E-A947-70E740481C1C}">
                          <a14:useLocalDpi xmlns:a14="http://schemas.microsoft.com/office/drawing/2010/main" val="0"/>
                        </a:ext>
                      </a:extLst>
                    </a:blip>
                    <a:srcRect l="8239" t="4040" b="7677"/>
                    <a:stretch/>
                  </pic:blipFill>
                  <pic:spPr bwMode="auto">
                    <a:xfrm>
                      <a:off x="0" y="0"/>
                      <a:ext cx="4736234" cy="3433555"/>
                    </a:xfrm>
                    <a:prstGeom prst="rect">
                      <a:avLst/>
                    </a:prstGeom>
                    <a:noFill/>
                    <a:ln>
                      <a:noFill/>
                    </a:ln>
                    <a:extLst>
                      <a:ext uri="{53640926-AAD7-44D8-BBD7-CCE9431645EC}">
                        <a14:shadowObscured xmlns:a14="http://schemas.microsoft.com/office/drawing/2010/main"/>
                      </a:ext>
                    </a:extLst>
                  </pic:spPr>
                </pic:pic>
              </a:graphicData>
            </a:graphic>
          </wp:inline>
        </w:drawing>
      </w:r>
    </w:p>
    <w:p w:rsidR="006F1BF9" w:rsidRDefault="00E6533C"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87660" cy="2725947"/>
            <wp:effectExtent l="0" t="0" r="0" b="0"/>
            <wp:docPr id="40" name="Рисунок 40" descr="C:\Users\Urist\AppData\Local\Microsoft\Windows\Temporary Internet Files\Content.Wor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Urist\AppData\Local\Microsoft\Windows\Temporary Internet Files\Content.Word\6.png"/>
                    <pic:cNvPicPr>
                      <a:picLocks noChangeAspect="1" noChangeArrowheads="1"/>
                    </pic:cNvPicPr>
                  </pic:nvPicPr>
                  <pic:blipFill rotWithShape="1">
                    <a:blip r:embed="rId41">
                      <a:extLst>
                        <a:ext uri="{28A0092B-C50C-407E-A947-70E740481C1C}">
                          <a14:useLocalDpi xmlns:a14="http://schemas.microsoft.com/office/drawing/2010/main" val="0"/>
                        </a:ext>
                      </a:extLst>
                    </a:blip>
                    <a:srcRect l="8523" t="2223" r="1700" b="57171"/>
                    <a:stretch/>
                  </pic:blipFill>
                  <pic:spPr bwMode="auto">
                    <a:xfrm>
                      <a:off x="0" y="0"/>
                      <a:ext cx="4787997" cy="2726139"/>
                    </a:xfrm>
                    <a:prstGeom prst="rect">
                      <a:avLst/>
                    </a:prstGeom>
                    <a:noFill/>
                    <a:ln>
                      <a:noFill/>
                    </a:ln>
                    <a:extLst>
                      <a:ext uri="{53640926-AAD7-44D8-BBD7-CCE9431645EC}">
                        <a14:shadowObscured xmlns:a14="http://schemas.microsoft.com/office/drawing/2010/main"/>
                      </a:ext>
                    </a:extLst>
                  </pic:spPr>
                </pic:pic>
              </a:graphicData>
            </a:graphic>
          </wp:inline>
        </w:drawing>
      </w:r>
    </w:p>
    <w:p w:rsidR="006F1BF9" w:rsidRDefault="00D03356"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87660" cy="3786997"/>
            <wp:effectExtent l="0" t="0" r="0" b="0"/>
            <wp:docPr id="41" name="Рисунок 41" descr="C:\Users\Urist\AppData\Local\Microsoft\Windows\Temporary Internet Files\Content.Wor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Urist\AppData\Local\Microsoft\Windows\Temporary Internet Files\Content.Word\7.png"/>
                    <pic:cNvPicPr>
                      <a:picLocks noChangeAspect="1" noChangeArrowheads="1"/>
                    </pic:cNvPicPr>
                  </pic:nvPicPr>
                  <pic:blipFill rotWithShape="1">
                    <a:blip r:embed="rId42">
                      <a:extLst>
                        <a:ext uri="{28A0092B-C50C-407E-A947-70E740481C1C}">
                          <a14:useLocalDpi xmlns:a14="http://schemas.microsoft.com/office/drawing/2010/main" val="0"/>
                        </a:ext>
                      </a:extLst>
                    </a:blip>
                    <a:srcRect l="1616" t="5966" r="2021"/>
                    <a:stretch/>
                  </pic:blipFill>
                  <pic:spPr bwMode="auto">
                    <a:xfrm>
                      <a:off x="0" y="0"/>
                      <a:ext cx="4787996" cy="3787263"/>
                    </a:xfrm>
                    <a:prstGeom prst="rect">
                      <a:avLst/>
                    </a:prstGeom>
                    <a:noFill/>
                    <a:ln>
                      <a:noFill/>
                    </a:ln>
                    <a:extLst>
                      <a:ext uri="{53640926-AAD7-44D8-BBD7-CCE9431645EC}">
                        <a14:shadowObscured xmlns:a14="http://schemas.microsoft.com/office/drawing/2010/main"/>
                      </a:ext>
                    </a:extLst>
                  </pic:spPr>
                </pic:pic>
              </a:graphicData>
            </a:graphic>
          </wp:inline>
        </w:drawing>
      </w:r>
    </w:p>
    <w:p w:rsidR="006F1BF9" w:rsidRDefault="00D03356"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44528" cy="3269412"/>
            <wp:effectExtent l="0" t="0" r="0" b="0"/>
            <wp:docPr id="42" name="Рисунок 42" descr="C:\Users\Urist\AppData\Local\Microsoft\Windows\Temporary Internet Files\Content.Wor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rist\AppData\Local\Microsoft\Windows\Temporary Internet Files\Content.Word\8.png"/>
                    <pic:cNvPicPr>
                      <a:picLocks noChangeAspect="1" noChangeArrowheads="1"/>
                    </pic:cNvPicPr>
                  </pic:nvPicPr>
                  <pic:blipFill rotWithShape="1">
                    <a:blip r:embed="rId43">
                      <a:extLst>
                        <a:ext uri="{28A0092B-C50C-407E-A947-70E740481C1C}">
                          <a14:useLocalDpi xmlns:a14="http://schemas.microsoft.com/office/drawing/2010/main" val="0"/>
                        </a:ext>
                      </a:extLst>
                    </a:blip>
                    <a:srcRect l="3434" r="1818"/>
                    <a:stretch/>
                  </pic:blipFill>
                  <pic:spPr bwMode="auto">
                    <a:xfrm>
                      <a:off x="0" y="0"/>
                      <a:ext cx="4744862" cy="3269642"/>
                    </a:xfrm>
                    <a:prstGeom prst="rect">
                      <a:avLst/>
                    </a:prstGeom>
                    <a:noFill/>
                    <a:ln>
                      <a:noFill/>
                    </a:ln>
                    <a:extLst>
                      <a:ext uri="{53640926-AAD7-44D8-BBD7-CCE9431645EC}">
                        <a14:shadowObscured xmlns:a14="http://schemas.microsoft.com/office/drawing/2010/main"/>
                      </a:ext>
                    </a:extLst>
                  </pic:spPr>
                </pic:pic>
              </a:graphicData>
            </a:graphic>
          </wp:inline>
        </w:drawing>
      </w:r>
    </w:p>
    <w:p w:rsidR="006F1BF9" w:rsidRDefault="00D03356"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44528" cy="3269412"/>
            <wp:effectExtent l="0" t="0" r="0" b="0"/>
            <wp:docPr id="43" name="Рисунок 43" descr="C:\Users\Urist\AppData\Local\Microsoft\Windows\Temporary Internet Files\Content.Wor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Urist\AppData\Local\Microsoft\Windows\Temporary Internet Files\Content.Word\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4864" cy="3269644"/>
                    </a:xfrm>
                    <a:prstGeom prst="rect">
                      <a:avLst/>
                    </a:prstGeom>
                    <a:noFill/>
                    <a:ln>
                      <a:noFill/>
                    </a:ln>
                  </pic:spPr>
                </pic:pic>
              </a:graphicData>
            </a:graphic>
          </wp:inline>
        </w:drawing>
      </w:r>
    </w:p>
    <w:p w:rsidR="00451F88" w:rsidRDefault="00D03356"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96286" cy="3217653"/>
            <wp:effectExtent l="0" t="0" r="0" b="0"/>
            <wp:docPr id="44" name="Рисунок 44" descr="C:\Users\Urist\AppData\Local\Microsoft\Windows\Temporary Internet Files\Content.Wor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Urist\AppData\Local\Microsoft\Windows\Temporary Internet Files\Content.Word\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6621" cy="3217878"/>
                    </a:xfrm>
                    <a:prstGeom prst="rect">
                      <a:avLst/>
                    </a:prstGeom>
                    <a:noFill/>
                    <a:ln>
                      <a:noFill/>
                    </a:ln>
                  </pic:spPr>
                </pic:pic>
              </a:graphicData>
            </a:graphic>
          </wp:inline>
        </w:drawing>
      </w:r>
    </w:p>
    <w:p w:rsidR="00451F88" w:rsidRDefault="00B71959"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53154" cy="3372928"/>
            <wp:effectExtent l="0" t="0" r="0" b="0"/>
            <wp:docPr id="45" name="Рисунок 45" descr="C:\Users\Urist\AppData\Local\Microsoft\Windows\Temporary Internet Files\Content.Wor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Urist\AppData\Local\Microsoft\Windows\Temporary Internet Files\Content.Word\11.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2017" t="1" r="1724" b="2017"/>
                    <a:stretch/>
                  </pic:blipFill>
                  <pic:spPr bwMode="auto">
                    <a:xfrm>
                      <a:off x="0" y="0"/>
                      <a:ext cx="4753488" cy="3373165"/>
                    </a:xfrm>
                    <a:prstGeom prst="rect">
                      <a:avLst/>
                    </a:prstGeom>
                    <a:noFill/>
                    <a:ln>
                      <a:noFill/>
                    </a:ln>
                    <a:extLst>
                      <a:ext uri="{53640926-AAD7-44D8-BBD7-CCE9431645EC}">
                        <a14:shadowObscured xmlns:a14="http://schemas.microsoft.com/office/drawing/2010/main"/>
                      </a:ext>
                    </a:extLst>
                  </pic:spPr>
                </pic:pic>
              </a:graphicData>
            </a:graphic>
          </wp:inline>
        </w:drawing>
      </w:r>
    </w:p>
    <w:p w:rsidR="000C09DA" w:rsidRDefault="00E378A0"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44526" cy="3217652"/>
            <wp:effectExtent l="0" t="0" r="0" b="0"/>
            <wp:docPr id="46" name="Рисунок 46" descr="C:\Users\Urist\AppData\Local\Microsoft\Windows\Temporary Internet Files\Content.Wor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Urist\AppData\Local\Microsoft\Windows\Temporary Internet Files\Content.Word\12.png"/>
                    <pic:cNvPicPr>
                      <a:picLocks noChangeAspect="1" noChangeArrowheads="1"/>
                    </pic:cNvPicPr>
                  </pic:nvPicPr>
                  <pic:blipFill rotWithShape="1">
                    <a:blip r:embed="rId44">
                      <a:extLst>
                        <a:ext uri="{28A0092B-C50C-407E-A947-70E740481C1C}">
                          <a14:useLocalDpi xmlns:a14="http://schemas.microsoft.com/office/drawing/2010/main" val="0"/>
                        </a:ext>
                      </a:extLst>
                    </a:blip>
                    <a:srcRect l="3458" t="1413" r="3453" b="3435"/>
                    <a:stretch/>
                  </pic:blipFill>
                  <pic:spPr bwMode="auto">
                    <a:xfrm>
                      <a:off x="0" y="0"/>
                      <a:ext cx="4744861" cy="3217879"/>
                    </a:xfrm>
                    <a:prstGeom prst="rect">
                      <a:avLst/>
                    </a:prstGeom>
                    <a:noFill/>
                    <a:ln>
                      <a:noFill/>
                    </a:ln>
                    <a:extLst>
                      <a:ext uri="{53640926-AAD7-44D8-BBD7-CCE9431645EC}">
                        <a14:shadowObscured xmlns:a14="http://schemas.microsoft.com/office/drawing/2010/main"/>
                      </a:ext>
                    </a:extLst>
                  </pic:spPr>
                </pic:pic>
              </a:graphicData>
            </a:graphic>
          </wp:inline>
        </w:drawing>
      </w:r>
    </w:p>
    <w:p w:rsidR="000C09DA" w:rsidRDefault="00E378A0"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44529" cy="3364302"/>
            <wp:effectExtent l="0" t="0" r="0" b="0"/>
            <wp:docPr id="47" name="Рисунок 47" descr="C:\Users\Urist\AppData\Local\Microsoft\Windows\Temporary Internet Files\Content.Word\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Urist\AppData\Local\Microsoft\Windows\Temporary Internet Files\Content.Word\13.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1425" r="1982"/>
                    <a:stretch/>
                  </pic:blipFill>
                  <pic:spPr bwMode="auto">
                    <a:xfrm>
                      <a:off x="0" y="0"/>
                      <a:ext cx="4744529" cy="3364302"/>
                    </a:xfrm>
                    <a:prstGeom prst="rect">
                      <a:avLst/>
                    </a:prstGeom>
                    <a:noFill/>
                    <a:ln>
                      <a:noFill/>
                    </a:ln>
                    <a:extLst>
                      <a:ext uri="{53640926-AAD7-44D8-BBD7-CCE9431645EC}">
                        <a14:shadowObscured xmlns:a14="http://schemas.microsoft.com/office/drawing/2010/main"/>
                      </a:ext>
                    </a:extLst>
                  </pic:spPr>
                </pic:pic>
              </a:graphicData>
            </a:graphic>
          </wp:inline>
        </w:drawing>
      </w:r>
    </w:p>
    <w:p w:rsidR="000C09DA" w:rsidRDefault="00071CE6"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804913" cy="3209026"/>
            <wp:effectExtent l="0" t="0" r="0" b="0"/>
            <wp:docPr id="48" name="Рисунок 48" descr="C:\Users\Urist\AppData\Local\Microsoft\Windows\Temporary Internet Files\Content.Word\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Urist\AppData\Local\Microsoft\Windows\Temporary Internet Files\Content.Word\14.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1965" r="2321"/>
                    <a:stretch/>
                  </pic:blipFill>
                  <pic:spPr bwMode="auto">
                    <a:xfrm>
                      <a:off x="0" y="0"/>
                      <a:ext cx="4805251" cy="3209252"/>
                    </a:xfrm>
                    <a:prstGeom prst="rect">
                      <a:avLst/>
                    </a:prstGeom>
                    <a:noFill/>
                    <a:ln>
                      <a:noFill/>
                    </a:ln>
                    <a:extLst>
                      <a:ext uri="{53640926-AAD7-44D8-BBD7-CCE9431645EC}">
                        <a14:shadowObscured xmlns:a14="http://schemas.microsoft.com/office/drawing/2010/main"/>
                      </a:ext>
                    </a:extLst>
                  </pic:spPr>
                </pic:pic>
              </a:graphicData>
            </a:graphic>
          </wp:inline>
        </w:drawing>
      </w:r>
    </w:p>
    <w:p w:rsidR="000C09DA" w:rsidRDefault="00071CE6"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804913" cy="3372928"/>
            <wp:effectExtent l="0" t="0" r="0" b="0"/>
            <wp:docPr id="49" name="Рисунок 49" descr="C:\Users\Urist\AppData\Local\Microsoft\Windows\Temporary Internet Files\Content.Word\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Urist\AppData\Local\Microsoft\Windows\Temporary Internet Files\Content.Word\15.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3773" r="533"/>
                    <a:stretch/>
                  </pic:blipFill>
                  <pic:spPr bwMode="auto">
                    <a:xfrm>
                      <a:off x="0" y="0"/>
                      <a:ext cx="4805272" cy="3373180"/>
                    </a:xfrm>
                    <a:prstGeom prst="rect">
                      <a:avLst/>
                    </a:prstGeom>
                    <a:noFill/>
                    <a:ln>
                      <a:noFill/>
                    </a:ln>
                    <a:extLst>
                      <a:ext uri="{53640926-AAD7-44D8-BBD7-CCE9431645EC}">
                        <a14:shadowObscured xmlns:a14="http://schemas.microsoft.com/office/drawing/2010/main"/>
                      </a:ext>
                    </a:extLst>
                  </pic:spPr>
                </pic:pic>
              </a:graphicData>
            </a:graphic>
          </wp:inline>
        </w:drawing>
      </w:r>
    </w:p>
    <w:p w:rsidR="00E378A0" w:rsidRDefault="006313A5"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87661" cy="3209027"/>
            <wp:effectExtent l="0" t="0" r="0" b="0"/>
            <wp:docPr id="50" name="Рисунок 50" descr="C:\Users\Urist\AppData\Local\Microsoft\Windows\Temporary Internet Files\Content.Word\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Urist\AppData\Local\Microsoft\Windows\Temporary Internet Files\Content.Word\16.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2000"/>
                    <a:stretch/>
                  </pic:blipFill>
                  <pic:spPr bwMode="auto">
                    <a:xfrm>
                      <a:off x="0" y="0"/>
                      <a:ext cx="4787996" cy="3209251"/>
                    </a:xfrm>
                    <a:prstGeom prst="rect">
                      <a:avLst/>
                    </a:prstGeom>
                    <a:noFill/>
                    <a:ln>
                      <a:noFill/>
                    </a:ln>
                    <a:extLst>
                      <a:ext uri="{53640926-AAD7-44D8-BBD7-CCE9431645EC}">
                        <a14:shadowObscured xmlns:a14="http://schemas.microsoft.com/office/drawing/2010/main"/>
                      </a:ext>
                    </a:extLst>
                  </pic:spPr>
                </pic:pic>
              </a:graphicData>
            </a:graphic>
          </wp:inline>
        </w:drawing>
      </w:r>
    </w:p>
    <w:p w:rsidR="00E378A0" w:rsidRDefault="006313A5"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27276" cy="3372928"/>
            <wp:effectExtent l="0" t="0" r="0" b="0"/>
            <wp:docPr id="51" name="Рисунок 51" descr="C:\Users\Urist\AppData\Local\Microsoft\Windows\Temporary Internet Files\Content.Word\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Urist\AppData\Local\Microsoft\Windows\Temporary Internet Files\Content.Word\17.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2557" r="1699"/>
                    <a:stretch/>
                  </pic:blipFill>
                  <pic:spPr bwMode="auto">
                    <a:xfrm>
                      <a:off x="0" y="0"/>
                      <a:ext cx="4727609" cy="3373165"/>
                    </a:xfrm>
                    <a:prstGeom prst="rect">
                      <a:avLst/>
                    </a:prstGeom>
                    <a:noFill/>
                    <a:ln>
                      <a:noFill/>
                    </a:ln>
                    <a:extLst>
                      <a:ext uri="{53640926-AAD7-44D8-BBD7-CCE9431645EC}">
                        <a14:shadowObscured xmlns:a14="http://schemas.microsoft.com/office/drawing/2010/main"/>
                      </a:ext>
                    </a:extLst>
                  </pic:spPr>
                </pic:pic>
              </a:graphicData>
            </a:graphic>
          </wp:inline>
        </w:drawing>
      </w:r>
    </w:p>
    <w:p w:rsidR="00E378A0" w:rsidRDefault="00874AD9"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87660" cy="3209027"/>
            <wp:effectExtent l="0" t="0" r="0" b="0"/>
            <wp:docPr id="52" name="Рисунок 52" descr="C:\Users\Urist\AppData\Local\Microsoft\Windows\Temporary Internet Files\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Urist\AppData\Local\Microsoft\Windows\Temporary Internet Files\Content.Word\1.png"/>
                    <pic:cNvPicPr>
                      <a:picLocks noChangeAspect="1" noChangeArrowheads="1"/>
                    </pic:cNvPicPr>
                  </pic:nvPicPr>
                  <pic:blipFill rotWithShape="1">
                    <a:blip r:embed="rId45">
                      <a:extLst>
                        <a:ext uri="{28A0092B-C50C-407E-A947-70E740481C1C}">
                          <a14:useLocalDpi xmlns:a14="http://schemas.microsoft.com/office/drawing/2010/main" val="0"/>
                        </a:ext>
                      </a:extLst>
                    </a:blip>
                    <a:srcRect l="13714" t="6466" r="4570" b="2020"/>
                    <a:stretch/>
                  </pic:blipFill>
                  <pic:spPr bwMode="auto">
                    <a:xfrm>
                      <a:off x="0" y="0"/>
                      <a:ext cx="4787996" cy="3209252"/>
                    </a:xfrm>
                    <a:prstGeom prst="rect">
                      <a:avLst/>
                    </a:prstGeom>
                    <a:noFill/>
                    <a:ln>
                      <a:noFill/>
                    </a:ln>
                    <a:extLst>
                      <a:ext uri="{53640926-AAD7-44D8-BBD7-CCE9431645EC}">
                        <a14:shadowObscured xmlns:a14="http://schemas.microsoft.com/office/drawing/2010/main"/>
                      </a:ext>
                    </a:extLst>
                  </pic:spPr>
                </pic:pic>
              </a:graphicData>
            </a:graphic>
          </wp:inline>
        </w:drawing>
      </w:r>
    </w:p>
    <w:p w:rsidR="00E378A0" w:rsidRDefault="00874AD9"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87660" cy="3329796"/>
            <wp:effectExtent l="0" t="0" r="0" b="0"/>
            <wp:docPr id="53" name="Рисунок 53" descr="C:\Users\Urist\AppData\Local\Microsoft\Windows\Temporary Internet Files\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Urist\AppData\Local\Microsoft\Windows\Temporary Internet Files\Content.Word\2.png"/>
                    <pic:cNvPicPr>
                      <a:picLocks noChangeAspect="1" noChangeArrowheads="1"/>
                    </pic:cNvPicPr>
                  </pic:nvPicPr>
                  <pic:blipFill rotWithShape="1">
                    <a:blip r:embed="rId46">
                      <a:extLst>
                        <a:ext uri="{28A0092B-C50C-407E-A947-70E740481C1C}">
                          <a14:useLocalDpi xmlns:a14="http://schemas.microsoft.com/office/drawing/2010/main" val="0"/>
                        </a:ext>
                      </a:extLst>
                    </a:blip>
                    <a:srcRect l="8070" t="6666" r="2588" b="5656"/>
                    <a:stretch/>
                  </pic:blipFill>
                  <pic:spPr bwMode="auto">
                    <a:xfrm>
                      <a:off x="0" y="0"/>
                      <a:ext cx="4787997" cy="3330030"/>
                    </a:xfrm>
                    <a:prstGeom prst="rect">
                      <a:avLst/>
                    </a:prstGeom>
                    <a:noFill/>
                    <a:ln>
                      <a:noFill/>
                    </a:ln>
                    <a:extLst>
                      <a:ext uri="{53640926-AAD7-44D8-BBD7-CCE9431645EC}">
                        <a14:shadowObscured xmlns:a14="http://schemas.microsoft.com/office/drawing/2010/main"/>
                      </a:ext>
                    </a:extLst>
                  </pic:spPr>
                </pic:pic>
              </a:graphicData>
            </a:graphic>
          </wp:inline>
        </w:drawing>
      </w:r>
    </w:p>
    <w:p w:rsidR="00E378A0" w:rsidRDefault="00874AD9"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27276" cy="3286664"/>
            <wp:effectExtent l="0" t="0" r="0" b="0"/>
            <wp:docPr id="54" name="Рисунок 54" descr="C:\Users\Urist\AppData\Local\Microsoft\Windows\Temporary Internet Files\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Urist\AppData\Local\Microsoft\Windows\Temporary Internet Files\Content.Word\4.png"/>
                    <pic:cNvPicPr>
                      <a:picLocks noChangeAspect="1" noChangeArrowheads="1"/>
                    </pic:cNvPicPr>
                  </pic:nvPicPr>
                  <pic:blipFill rotWithShape="1">
                    <a:blip r:embed="rId47">
                      <a:extLst>
                        <a:ext uri="{28A0092B-C50C-407E-A947-70E740481C1C}">
                          <a14:useLocalDpi xmlns:a14="http://schemas.microsoft.com/office/drawing/2010/main" val="0"/>
                        </a:ext>
                      </a:extLst>
                    </a:blip>
                    <a:srcRect l="7493" t="3029" r="2587" b="5657"/>
                    <a:stretch/>
                  </pic:blipFill>
                  <pic:spPr bwMode="auto">
                    <a:xfrm>
                      <a:off x="0" y="0"/>
                      <a:ext cx="4727608" cy="3286895"/>
                    </a:xfrm>
                    <a:prstGeom prst="rect">
                      <a:avLst/>
                    </a:prstGeom>
                    <a:noFill/>
                    <a:ln>
                      <a:noFill/>
                    </a:ln>
                    <a:extLst>
                      <a:ext uri="{53640926-AAD7-44D8-BBD7-CCE9431645EC}">
                        <a14:shadowObscured xmlns:a14="http://schemas.microsoft.com/office/drawing/2010/main"/>
                      </a:ext>
                    </a:extLst>
                  </pic:spPr>
                </pic:pic>
              </a:graphicData>
            </a:graphic>
          </wp:inline>
        </w:drawing>
      </w:r>
    </w:p>
    <w:p w:rsidR="00E378A0" w:rsidRDefault="000A2FF4"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27276" cy="3252159"/>
            <wp:effectExtent l="0" t="0" r="0" b="0"/>
            <wp:docPr id="55" name="Рисунок 55" descr="C:\Users\Urist\AppData\Local\Microsoft\Windows\Temporary Internet Files\Content.Wo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Urist\AppData\Local\Microsoft\Windows\Temporary Internet Files\Content.Word\5.png"/>
                    <pic:cNvPicPr>
                      <a:picLocks noChangeAspect="1" noChangeArrowheads="1"/>
                    </pic:cNvPicPr>
                  </pic:nvPicPr>
                  <pic:blipFill rotWithShape="1">
                    <a:blip r:embed="rId48">
                      <a:extLst>
                        <a:ext uri="{28A0092B-C50C-407E-A947-70E740481C1C}">
                          <a14:useLocalDpi xmlns:a14="http://schemas.microsoft.com/office/drawing/2010/main" val="0"/>
                        </a:ext>
                      </a:extLst>
                    </a:blip>
                    <a:srcRect l="10663" t="6061" r="4894" b="3232"/>
                    <a:stretch/>
                  </pic:blipFill>
                  <pic:spPr bwMode="auto">
                    <a:xfrm>
                      <a:off x="0" y="0"/>
                      <a:ext cx="4727607" cy="3252387"/>
                    </a:xfrm>
                    <a:prstGeom prst="rect">
                      <a:avLst/>
                    </a:prstGeom>
                    <a:noFill/>
                    <a:ln>
                      <a:noFill/>
                    </a:ln>
                    <a:extLst>
                      <a:ext uri="{53640926-AAD7-44D8-BBD7-CCE9431645EC}">
                        <a14:shadowObscured xmlns:a14="http://schemas.microsoft.com/office/drawing/2010/main"/>
                      </a:ext>
                    </a:extLst>
                  </pic:spPr>
                </pic:pic>
              </a:graphicData>
            </a:graphic>
          </wp:inline>
        </w:drawing>
      </w:r>
    </w:p>
    <w:p w:rsidR="00E378A0" w:rsidRDefault="000A2FF4"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804913" cy="3312544"/>
            <wp:effectExtent l="0" t="0" r="0" b="0"/>
            <wp:docPr id="57" name="Рисунок 57" descr="C:\Users\Urist\AppData\Local\Microsoft\Windows\Temporary Internet Files\Content.Wor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Urist\AppData\Local\Microsoft\Windows\Temporary Internet Files\Content.Word\10.png"/>
                    <pic:cNvPicPr>
                      <a:picLocks noChangeAspect="1" noChangeArrowheads="1"/>
                    </pic:cNvPicPr>
                  </pic:nvPicPr>
                  <pic:blipFill rotWithShape="1">
                    <a:blip r:embed="rId49">
                      <a:extLst>
                        <a:ext uri="{28A0092B-C50C-407E-A947-70E740481C1C}">
                          <a14:useLocalDpi xmlns:a14="http://schemas.microsoft.com/office/drawing/2010/main" val="0"/>
                        </a:ext>
                      </a:extLst>
                    </a:blip>
                    <a:srcRect l="2222" r="1010" b="1999"/>
                    <a:stretch/>
                  </pic:blipFill>
                  <pic:spPr bwMode="auto">
                    <a:xfrm>
                      <a:off x="0" y="0"/>
                      <a:ext cx="4805251" cy="3312777"/>
                    </a:xfrm>
                    <a:prstGeom prst="rect">
                      <a:avLst/>
                    </a:prstGeom>
                    <a:noFill/>
                    <a:ln>
                      <a:noFill/>
                    </a:ln>
                    <a:extLst>
                      <a:ext uri="{53640926-AAD7-44D8-BBD7-CCE9431645EC}">
                        <a14:shadowObscured xmlns:a14="http://schemas.microsoft.com/office/drawing/2010/main"/>
                      </a:ext>
                    </a:extLst>
                  </pic:spPr>
                </pic:pic>
              </a:graphicData>
            </a:graphic>
          </wp:inline>
        </w:drawing>
      </w:r>
    </w:p>
    <w:p w:rsidR="00E378A0" w:rsidRDefault="000A2FF4"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804912" cy="3243532"/>
            <wp:effectExtent l="0" t="0" r="0" b="0"/>
            <wp:docPr id="59" name="Рисунок 59" descr="C:\Users\Urist\AppData\Local\Microsoft\Windows\Temporary Internet Files\Content.Wor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Urist\AppData\Local\Microsoft\Windows\Temporary Internet Files\Content.Word\11.png"/>
                    <pic:cNvPicPr>
                      <a:picLocks noChangeAspect="1" noChangeArrowheads="1"/>
                    </pic:cNvPicPr>
                  </pic:nvPicPr>
                  <pic:blipFill rotWithShape="1">
                    <a:blip r:embed="rId50">
                      <a:extLst>
                        <a:ext uri="{28A0092B-C50C-407E-A947-70E740481C1C}">
                          <a14:useLocalDpi xmlns:a14="http://schemas.microsoft.com/office/drawing/2010/main" val="0"/>
                        </a:ext>
                      </a:extLst>
                    </a:blip>
                    <a:srcRect t="1295" b="2332"/>
                    <a:stretch/>
                  </pic:blipFill>
                  <pic:spPr bwMode="auto">
                    <a:xfrm>
                      <a:off x="0" y="0"/>
                      <a:ext cx="4805251" cy="3243761"/>
                    </a:xfrm>
                    <a:prstGeom prst="rect">
                      <a:avLst/>
                    </a:prstGeom>
                    <a:noFill/>
                    <a:ln>
                      <a:noFill/>
                    </a:ln>
                    <a:extLst>
                      <a:ext uri="{53640926-AAD7-44D8-BBD7-CCE9431645EC}">
                        <a14:shadowObscured xmlns:a14="http://schemas.microsoft.com/office/drawing/2010/main"/>
                      </a:ext>
                    </a:extLst>
                  </pic:spPr>
                </pic:pic>
              </a:graphicData>
            </a:graphic>
          </wp:inline>
        </w:drawing>
      </w:r>
    </w:p>
    <w:p w:rsidR="00E378A0" w:rsidRDefault="00FE0F8E"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61781" cy="3217653"/>
            <wp:effectExtent l="0" t="0" r="0" b="0"/>
            <wp:docPr id="9" name="Рисунок 9" descr="C:\Users\Urist\AppData\Local\Microsoft\Windows\Temporary Internet Files\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ist\AppData\Local\Microsoft\Windows\Temporary Internet Files\Content.Word\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62116" cy="3217879"/>
                    </a:xfrm>
                    <a:prstGeom prst="rect">
                      <a:avLst/>
                    </a:prstGeom>
                    <a:noFill/>
                    <a:ln>
                      <a:noFill/>
                    </a:ln>
                  </pic:spPr>
                </pic:pic>
              </a:graphicData>
            </a:graphic>
          </wp:inline>
        </w:drawing>
      </w:r>
    </w:p>
    <w:p w:rsidR="00E378A0" w:rsidRDefault="00FE0F8E"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61781" cy="3347049"/>
            <wp:effectExtent l="0" t="0" r="0" b="0"/>
            <wp:docPr id="27" name="Рисунок 27" descr="C:\Users\Urist\AppData\Local\Microsoft\Windows\Temporary Internet Files\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ist\AppData\Local\Microsoft\Windows\Temporary Internet Files\Content.Word\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2117" cy="3347285"/>
                    </a:xfrm>
                    <a:prstGeom prst="rect">
                      <a:avLst/>
                    </a:prstGeom>
                    <a:noFill/>
                    <a:ln>
                      <a:noFill/>
                    </a:ln>
                  </pic:spPr>
                </pic:pic>
              </a:graphicData>
            </a:graphic>
          </wp:inline>
        </w:drawing>
      </w:r>
    </w:p>
    <w:p w:rsidR="00477068" w:rsidRDefault="00477068" w:rsidP="00FE0F8E">
      <w:pPr>
        <w:tabs>
          <w:tab w:val="left" w:pos="284"/>
        </w:tabs>
        <w:spacing w:after="0" w:line="240" w:lineRule="auto"/>
        <w:jc w:val="center"/>
        <w:rPr>
          <w:rFonts w:ascii="Times New Roman" w:eastAsia="Calibri" w:hAnsi="Times New Roman" w:cs="Times New Roman"/>
          <w:b/>
          <w:bCs/>
          <w:sz w:val="12"/>
          <w:szCs w:val="12"/>
        </w:rPr>
      </w:pPr>
    </w:p>
    <w:p w:rsidR="001C3377" w:rsidRDefault="001C3377" w:rsidP="00FE0F8E">
      <w:pPr>
        <w:tabs>
          <w:tab w:val="left" w:pos="284"/>
        </w:tabs>
        <w:spacing w:after="0" w:line="240" w:lineRule="auto"/>
        <w:jc w:val="center"/>
        <w:rPr>
          <w:rFonts w:ascii="Times New Roman" w:eastAsia="Calibri" w:hAnsi="Times New Roman" w:cs="Times New Roman"/>
          <w:b/>
          <w:bCs/>
          <w:sz w:val="12"/>
          <w:szCs w:val="12"/>
        </w:rPr>
      </w:pPr>
    </w:p>
    <w:p w:rsidR="00FE0F8E" w:rsidRPr="00FE0F8E" w:rsidRDefault="00FE0F8E" w:rsidP="00FE0F8E">
      <w:pPr>
        <w:tabs>
          <w:tab w:val="left" w:pos="284"/>
        </w:tabs>
        <w:spacing w:after="0" w:line="240" w:lineRule="auto"/>
        <w:jc w:val="center"/>
        <w:rPr>
          <w:rFonts w:ascii="Times New Roman" w:eastAsia="Calibri" w:hAnsi="Times New Roman" w:cs="Times New Roman"/>
          <w:b/>
          <w:bCs/>
          <w:sz w:val="12"/>
          <w:szCs w:val="12"/>
        </w:rPr>
      </w:pPr>
      <w:r w:rsidRPr="00FE0F8E">
        <w:rPr>
          <w:rFonts w:ascii="Times New Roman" w:eastAsia="Calibri" w:hAnsi="Times New Roman" w:cs="Times New Roman"/>
          <w:b/>
          <w:bCs/>
          <w:sz w:val="12"/>
          <w:szCs w:val="12"/>
        </w:rPr>
        <w:t>Книга 3. ПРОЕКТ ПЛАНИРОВКИ ТЕРРИТОРИИ</w:t>
      </w:r>
    </w:p>
    <w:p w:rsidR="00FE0F8E" w:rsidRDefault="00FE0F8E" w:rsidP="00FE0F8E">
      <w:pPr>
        <w:tabs>
          <w:tab w:val="left" w:pos="284"/>
        </w:tabs>
        <w:spacing w:after="0" w:line="240" w:lineRule="auto"/>
        <w:jc w:val="center"/>
        <w:rPr>
          <w:rFonts w:ascii="Times New Roman" w:eastAsia="Calibri" w:hAnsi="Times New Roman" w:cs="Times New Roman"/>
          <w:b/>
          <w:bCs/>
          <w:sz w:val="12"/>
          <w:szCs w:val="12"/>
        </w:rPr>
      </w:pPr>
      <w:r w:rsidRPr="00FE0F8E">
        <w:rPr>
          <w:rFonts w:ascii="Times New Roman" w:eastAsia="Calibri" w:hAnsi="Times New Roman" w:cs="Times New Roman"/>
          <w:b/>
          <w:bCs/>
          <w:sz w:val="12"/>
          <w:szCs w:val="12"/>
        </w:rPr>
        <w:t>Проект межевания территории</w:t>
      </w:r>
    </w:p>
    <w:p w:rsidR="00477068" w:rsidRPr="00FE0F8E" w:rsidRDefault="00477068" w:rsidP="00FE0F8E">
      <w:pPr>
        <w:tabs>
          <w:tab w:val="left" w:pos="284"/>
        </w:tabs>
        <w:spacing w:after="0" w:line="240" w:lineRule="auto"/>
        <w:jc w:val="center"/>
        <w:rPr>
          <w:rFonts w:ascii="Times New Roman" w:eastAsia="Calibri" w:hAnsi="Times New Roman" w:cs="Times New Roman"/>
          <w:b/>
          <w:sz w:val="12"/>
          <w:szCs w:val="1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
        <w:gridCol w:w="6379"/>
        <w:gridCol w:w="533"/>
      </w:tblGrid>
      <w:tr w:rsidR="00FE0F8E" w:rsidRPr="00FE0F8E" w:rsidTr="00FE0F8E">
        <w:trPr>
          <w:trHeight w:val="20"/>
        </w:trPr>
        <w:tc>
          <w:tcPr>
            <w:tcW w:w="529" w:type="dxa"/>
            <w:vAlign w:val="center"/>
          </w:tcPr>
          <w:p w:rsidR="00FE0F8E" w:rsidRPr="00FE0F8E" w:rsidRDefault="00FE0F8E" w:rsidP="00FE0F8E">
            <w:pPr>
              <w:tabs>
                <w:tab w:val="left" w:pos="284"/>
              </w:tabs>
              <w:spacing w:after="0" w:line="240" w:lineRule="auto"/>
              <w:rPr>
                <w:rFonts w:ascii="Times New Roman" w:eastAsia="Calibri" w:hAnsi="Times New Roman" w:cs="Times New Roman"/>
                <w:sz w:val="12"/>
                <w:szCs w:val="12"/>
              </w:rPr>
            </w:pPr>
            <w:r w:rsidRPr="00FE0F8E">
              <w:rPr>
                <w:rFonts w:ascii="Times New Roman" w:eastAsia="Calibri" w:hAnsi="Times New Roman" w:cs="Times New Roman"/>
                <w:sz w:val="12"/>
                <w:szCs w:val="12"/>
              </w:rPr>
              <w:t xml:space="preserve">№ </w:t>
            </w:r>
            <w:proofErr w:type="gramStart"/>
            <w:r w:rsidRPr="00FE0F8E">
              <w:rPr>
                <w:rFonts w:ascii="Times New Roman" w:eastAsia="Calibri" w:hAnsi="Times New Roman" w:cs="Times New Roman"/>
                <w:sz w:val="12"/>
                <w:szCs w:val="12"/>
              </w:rPr>
              <w:t>п</w:t>
            </w:r>
            <w:proofErr w:type="gramEnd"/>
            <w:r w:rsidRPr="00FE0F8E">
              <w:rPr>
                <w:rFonts w:ascii="Times New Roman" w:eastAsia="Calibri" w:hAnsi="Times New Roman" w:cs="Times New Roman"/>
                <w:sz w:val="12"/>
                <w:szCs w:val="12"/>
              </w:rPr>
              <w:t>/п</w:t>
            </w:r>
          </w:p>
        </w:tc>
        <w:tc>
          <w:tcPr>
            <w:tcW w:w="6379" w:type="dxa"/>
            <w:vAlign w:val="center"/>
          </w:tcPr>
          <w:p w:rsidR="00FE0F8E" w:rsidRPr="00FE0F8E" w:rsidRDefault="00FE0F8E" w:rsidP="00FE0F8E">
            <w:pPr>
              <w:tabs>
                <w:tab w:val="left" w:pos="284"/>
              </w:tabs>
              <w:spacing w:after="0" w:line="240" w:lineRule="auto"/>
              <w:rPr>
                <w:rFonts w:ascii="Times New Roman" w:eastAsia="Calibri" w:hAnsi="Times New Roman" w:cs="Times New Roman"/>
                <w:sz w:val="12"/>
                <w:szCs w:val="12"/>
              </w:rPr>
            </w:pPr>
            <w:r w:rsidRPr="00FE0F8E">
              <w:rPr>
                <w:rFonts w:ascii="Times New Roman" w:eastAsia="Calibri" w:hAnsi="Times New Roman" w:cs="Times New Roman"/>
                <w:sz w:val="12"/>
                <w:szCs w:val="12"/>
              </w:rPr>
              <w:t>Наименование</w:t>
            </w:r>
          </w:p>
        </w:tc>
        <w:tc>
          <w:tcPr>
            <w:tcW w:w="533" w:type="dxa"/>
            <w:vAlign w:val="center"/>
          </w:tcPr>
          <w:p w:rsidR="00FE0F8E" w:rsidRPr="00FE0F8E" w:rsidRDefault="00FE0F8E" w:rsidP="00FE0F8E">
            <w:pPr>
              <w:tabs>
                <w:tab w:val="left" w:pos="284"/>
              </w:tabs>
              <w:spacing w:after="0" w:line="240" w:lineRule="auto"/>
              <w:rPr>
                <w:rFonts w:ascii="Times New Roman" w:eastAsia="Calibri" w:hAnsi="Times New Roman" w:cs="Times New Roman"/>
                <w:sz w:val="12"/>
                <w:szCs w:val="12"/>
              </w:rPr>
            </w:pPr>
            <w:r w:rsidRPr="00FE0F8E">
              <w:rPr>
                <w:rFonts w:ascii="Times New Roman" w:eastAsia="Calibri" w:hAnsi="Times New Roman" w:cs="Times New Roman"/>
                <w:sz w:val="12"/>
                <w:szCs w:val="12"/>
              </w:rPr>
              <w:t>Лист</w:t>
            </w:r>
          </w:p>
        </w:tc>
      </w:tr>
      <w:tr w:rsidR="00FE0F8E" w:rsidRPr="00FE0F8E" w:rsidTr="00FE0F8E">
        <w:trPr>
          <w:trHeight w:val="20"/>
        </w:trPr>
        <w:tc>
          <w:tcPr>
            <w:tcW w:w="529" w:type="dxa"/>
            <w:vAlign w:val="center"/>
          </w:tcPr>
          <w:p w:rsidR="00FE0F8E" w:rsidRPr="00FE0F8E" w:rsidRDefault="00FE0F8E" w:rsidP="00FE0F8E">
            <w:pPr>
              <w:tabs>
                <w:tab w:val="left" w:pos="284"/>
              </w:tabs>
              <w:spacing w:after="0" w:line="240" w:lineRule="auto"/>
              <w:rPr>
                <w:rFonts w:ascii="Times New Roman" w:eastAsia="Calibri" w:hAnsi="Times New Roman" w:cs="Times New Roman"/>
                <w:sz w:val="12"/>
                <w:szCs w:val="12"/>
              </w:rPr>
            </w:pPr>
          </w:p>
        </w:tc>
        <w:tc>
          <w:tcPr>
            <w:tcW w:w="6379" w:type="dxa"/>
            <w:vAlign w:val="center"/>
          </w:tcPr>
          <w:p w:rsidR="00FE0F8E" w:rsidRPr="00FE0F8E" w:rsidRDefault="00FE0F8E" w:rsidP="00FE0F8E">
            <w:pPr>
              <w:tabs>
                <w:tab w:val="left" w:pos="284"/>
              </w:tabs>
              <w:spacing w:after="0" w:line="240" w:lineRule="auto"/>
              <w:rPr>
                <w:rFonts w:ascii="Times New Roman" w:eastAsia="Calibri" w:hAnsi="Times New Roman" w:cs="Times New Roman"/>
                <w:sz w:val="12"/>
                <w:szCs w:val="12"/>
              </w:rPr>
            </w:pPr>
            <w:r w:rsidRPr="00FE0F8E">
              <w:rPr>
                <w:rFonts w:ascii="Times New Roman" w:eastAsia="Calibri" w:hAnsi="Times New Roman" w:cs="Times New Roman"/>
                <w:sz w:val="12"/>
                <w:szCs w:val="12"/>
              </w:rPr>
              <w:t>Текстовые материалы</w:t>
            </w:r>
          </w:p>
        </w:tc>
        <w:tc>
          <w:tcPr>
            <w:tcW w:w="533" w:type="dxa"/>
            <w:vAlign w:val="center"/>
          </w:tcPr>
          <w:p w:rsidR="00FE0F8E" w:rsidRPr="00FE0F8E" w:rsidRDefault="00FE0F8E" w:rsidP="00FE0F8E">
            <w:pPr>
              <w:tabs>
                <w:tab w:val="left" w:pos="284"/>
              </w:tabs>
              <w:spacing w:after="0" w:line="240" w:lineRule="auto"/>
              <w:rPr>
                <w:rFonts w:ascii="Times New Roman" w:eastAsia="Calibri" w:hAnsi="Times New Roman" w:cs="Times New Roman"/>
                <w:sz w:val="12"/>
                <w:szCs w:val="12"/>
              </w:rPr>
            </w:pPr>
          </w:p>
        </w:tc>
      </w:tr>
      <w:tr w:rsidR="00FE0F8E" w:rsidRPr="00FE0F8E" w:rsidTr="00FE0F8E">
        <w:trPr>
          <w:trHeight w:val="20"/>
        </w:trPr>
        <w:tc>
          <w:tcPr>
            <w:tcW w:w="529" w:type="dxa"/>
            <w:vAlign w:val="center"/>
          </w:tcPr>
          <w:p w:rsidR="00FE0F8E" w:rsidRPr="00FE0F8E" w:rsidRDefault="00FE0F8E" w:rsidP="00FE0F8E">
            <w:pPr>
              <w:tabs>
                <w:tab w:val="left" w:pos="284"/>
              </w:tabs>
              <w:spacing w:after="0" w:line="240" w:lineRule="auto"/>
              <w:rPr>
                <w:rFonts w:ascii="Times New Roman" w:eastAsia="Calibri" w:hAnsi="Times New Roman" w:cs="Times New Roman"/>
                <w:sz w:val="12"/>
                <w:szCs w:val="12"/>
              </w:rPr>
            </w:pPr>
            <w:r w:rsidRPr="00FE0F8E">
              <w:rPr>
                <w:rFonts w:ascii="Times New Roman" w:eastAsia="Calibri" w:hAnsi="Times New Roman" w:cs="Times New Roman"/>
                <w:bCs/>
                <w:sz w:val="12"/>
                <w:szCs w:val="12"/>
              </w:rPr>
              <w:t>1</w:t>
            </w:r>
          </w:p>
        </w:tc>
        <w:tc>
          <w:tcPr>
            <w:tcW w:w="6379" w:type="dxa"/>
          </w:tcPr>
          <w:p w:rsidR="00FE0F8E" w:rsidRPr="00FE0F8E" w:rsidRDefault="00FE0F8E" w:rsidP="00FE0F8E">
            <w:pPr>
              <w:tabs>
                <w:tab w:val="left" w:pos="284"/>
              </w:tabs>
              <w:spacing w:after="0" w:line="240" w:lineRule="auto"/>
              <w:rPr>
                <w:rFonts w:ascii="Times New Roman" w:eastAsia="Calibri" w:hAnsi="Times New Roman" w:cs="Times New Roman"/>
                <w:sz w:val="12"/>
                <w:szCs w:val="12"/>
              </w:rPr>
            </w:pPr>
            <w:r w:rsidRPr="00FE0F8E">
              <w:rPr>
                <w:rFonts w:ascii="Times New Roman" w:eastAsia="Calibri" w:hAnsi="Times New Roman" w:cs="Times New Roman"/>
                <w:sz w:val="12"/>
                <w:szCs w:val="12"/>
              </w:rPr>
              <w:t>Выводы по проекту</w:t>
            </w:r>
          </w:p>
        </w:tc>
        <w:tc>
          <w:tcPr>
            <w:tcW w:w="533" w:type="dxa"/>
            <w:vAlign w:val="center"/>
          </w:tcPr>
          <w:p w:rsidR="00FE0F8E" w:rsidRPr="00FE0F8E" w:rsidRDefault="00FE0F8E" w:rsidP="00FE0F8E">
            <w:pPr>
              <w:tabs>
                <w:tab w:val="left" w:pos="284"/>
              </w:tabs>
              <w:spacing w:after="0" w:line="240" w:lineRule="auto"/>
              <w:rPr>
                <w:rFonts w:ascii="Times New Roman" w:eastAsia="Calibri" w:hAnsi="Times New Roman" w:cs="Times New Roman"/>
                <w:sz w:val="12"/>
                <w:szCs w:val="12"/>
              </w:rPr>
            </w:pPr>
          </w:p>
        </w:tc>
      </w:tr>
      <w:tr w:rsidR="00FE0F8E" w:rsidRPr="00FE0F8E" w:rsidTr="00FE0F8E">
        <w:trPr>
          <w:trHeight w:val="20"/>
        </w:trPr>
        <w:tc>
          <w:tcPr>
            <w:tcW w:w="529" w:type="dxa"/>
            <w:vAlign w:val="center"/>
          </w:tcPr>
          <w:p w:rsidR="00FE0F8E" w:rsidRPr="00FE0F8E" w:rsidRDefault="00FE0F8E" w:rsidP="00FE0F8E">
            <w:pPr>
              <w:tabs>
                <w:tab w:val="left" w:pos="284"/>
              </w:tabs>
              <w:spacing w:after="0" w:line="240" w:lineRule="auto"/>
              <w:rPr>
                <w:rFonts w:ascii="Times New Roman" w:eastAsia="Calibri" w:hAnsi="Times New Roman" w:cs="Times New Roman"/>
                <w:sz w:val="12"/>
                <w:szCs w:val="12"/>
              </w:rPr>
            </w:pPr>
            <w:r w:rsidRPr="00FE0F8E">
              <w:rPr>
                <w:rFonts w:ascii="Times New Roman" w:eastAsia="Calibri" w:hAnsi="Times New Roman" w:cs="Times New Roman"/>
                <w:sz w:val="12"/>
                <w:szCs w:val="12"/>
              </w:rPr>
              <w:t>2</w:t>
            </w:r>
          </w:p>
        </w:tc>
        <w:tc>
          <w:tcPr>
            <w:tcW w:w="6379" w:type="dxa"/>
          </w:tcPr>
          <w:p w:rsidR="00FE0F8E" w:rsidRPr="00FE0F8E" w:rsidRDefault="00FE0F8E" w:rsidP="00FE0F8E">
            <w:pPr>
              <w:tabs>
                <w:tab w:val="left" w:pos="284"/>
              </w:tabs>
              <w:spacing w:after="0" w:line="240" w:lineRule="auto"/>
              <w:rPr>
                <w:rFonts w:ascii="Times New Roman" w:eastAsia="Calibri" w:hAnsi="Times New Roman" w:cs="Times New Roman"/>
                <w:sz w:val="12"/>
                <w:szCs w:val="12"/>
              </w:rPr>
            </w:pPr>
            <w:r w:rsidRPr="00FE0F8E">
              <w:rPr>
                <w:rFonts w:ascii="Times New Roman" w:eastAsia="Calibri" w:hAnsi="Times New Roman" w:cs="Times New Roman"/>
                <w:sz w:val="12"/>
                <w:szCs w:val="12"/>
              </w:rPr>
              <w:t xml:space="preserve">Перечень образуемых и изменяемых земельных участков и их частей. </w:t>
            </w:r>
          </w:p>
        </w:tc>
        <w:tc>
          <w:tcPr>
            <w:tcW w:w="533" w:type="dxa"/>
            <w:vAlign w:val="center"/>
          </w:tcPr>
          <w:p w:rsidR="00FE0F8E" w:rsidRPr="00FE0F8E" w:rsidRDefault="00FE0F8E" w:rsidP="00FE0F8E">
            <w:pPr>
              <w:tabs>
                <w:tab w:val="left" w:pos="284"/>
              </w:tabs>
              <w:spacing w:after="0" w:line="240" w:lineRule="auto"/>
              <w:rPr>
                <w:rFonts w:ascii="Times New Roman" w:eastAsia="Calibri" w:hAnsi="Times New Roman" w:cs="Times New Roman"/>
                <w:sz w:val="12"/>
                <w:szCs w:val="12"/>
              </w:rPr>
            </w:pPr>
          </w:p>
        </w:tc>
      </w:tr>
      <w:tr w:rsidR="00FE0F8E" w:rsidRPr="00FE0F8E" w:rsidTr="00FE0F8E">
        <w:trPr>
          <w:trHeight w:val="20"/>
        </w:trPr>
        <w:tc>
          <w:tcPr>
            <w:tcW w:w="529" w:type="dxa"/>
            <w:vAlign w:val="center"/>
          </w:tcPr>
          <w:p w:rsidR="00FE0F8E" w:rsidRPr="00FE0F8E" w:rsidRDefault="00FE0F8E" w:rsidP="00FE0F8E">
            <w:pPr>
              <w:tabs>
                <w:tab w:val="left" w:pos="284"/>
              </w:tabs>
              <w:spacing w:after="0" w:line="240" w:lineRule="auto"/>
              <w:rPr>
                <w:rFonts w:ascii="Times New Roman" w:eastAsia="Calibri" w:hAnsi="Times New Roman" w:cs="Times New Roman"/>
                <w:sz w:val="12"/>
                <w:szCs w:val="12"/>
              </w:rPr>
            </w:pPr>
            <w:r w:rsidRPr="00FE0F8E">
              <w:rPr>
                <w:rFonts w:ascii="Times New Roman" w:eastAsia="Calibri" w:hAnsi="Times New Roman" w:cs="Times New Roman"/>
                <w:sz w:val="12"/>
                <w:szCs w:val="12"/>
              </w:rPr>
              <w:t>3</w:t>
            </w:r>
          </w:p>
        </w:tc>
        <w:tc>
          <w:tcPr>
            <w:tcW w:w="6379" w:type="dxa"/>
          </w:tcPr>
          <w:p w:rsidR="00FE0F8E" w:rsidRPr="00FE0F8E" w:rsidRDefault="00FE0F8E" w:rsidP="00FE0F8E">
            <w:pPr>
              <w:tabs>
                <w:tab w:val="left" w:pos="284"/>
              </w:tabs>
              <w:spacing w:after="0" w:line="240" w:lineRule="auto"/>
              <w:rPr>
                <w:rFonts w:ascii="Times New Roman" w:eastAsia="Calibri" w:hAnsi="Times New Roman" w:cs="Times New Roman"/>
                <w:sz w:val="12"/>
                <w:szCs w:val="12"/>
              </w:rPr>
            </w:pPr>
            <w:r w:rsidRPr="00FE0F8E">
              <w:rPr>
                <w:rFonts w:ascii="Times New Roman" w:eastAsia="Calibri" w:hAnsi="Times New Roman" w:cs="Times New Roman"/>
                <w:sz w:val="12"/>
                <w:szCs w:val="12"/>
              </w:rPr>
              <w:t xml:space="preserve">Техническое задание на выполнение проекта планировки территории и проекта межевания территории объекта: </w:t>
            </w:r>
            <w:r w:rsidRPr="00FE0F8E">
              <w:rPr>
                <w:rFonts w:ascii="Times New Roman" w:eastAsia="Calibri" w:hAnsi="Times New Roman" w:cs="Times New Roman"/>
                <w:sz w:val="12"/>
                <w:szCs w:val="12"/>
              </w:rPr>
              <w:fldChar w:fldCharType="begin"/>
            </w:r>
            <w:r w:rsidRPr="00FE0F8E">
              <w:rPr>
                <w:rFonts w:ascii="Times New Roman" w:eastAsia="Calibri" w:hAnsi="Times New Roman" w:cs="Times New Roman"/>
                <w:sz w:val="12"/>
                <w:szCs w:val="12"/>
              </w:rPr>
              <w:instrText xml:space="preserve"> DOCPROPERTY  ОБЪЕКТ  \* MERGEFORMAT </w:instrText>
            </w:r>
            <w:r w:rsidRPr="00FE0F8E">
              <w:rPr>
                <w:rFonts w:ascii="Times New Roman" w:eastAsia="Calibri" w:hAnsi="Times New Roman" w:cs="Times New Roman"/>
                <w:sz w:val="12"/>
                <w:szCs w:val="12"/>
              </w:rPr>
              <w:fldChar w:fldCharType="separate"/>
            </w:r>
            <w:r w:rsidRPr="00FE0F8E">
              <w:rPr>
                <w:rFonts w:ascii="Times New Roman" w:eastAsia="Calibri" w:hAnsi="Times New Roman" w:cs="Times New Roman"/>
                <w:sz w:val="12"/>
                <w:szCs w:val="12"/>
              </w:rPr>
              <w:t xml:space="preserve">3850П "Электроснабжение скважины № 597 Боровского месторождения" </w:t>
            </w:r>
            <w:r w:rsidRPr="00FE0F8E">
              <w:rPr>
                <w:rFonts w:ascii="Times New Roman" w:eastAsia="Calibri" w:hAnsi="Times New Roman" w:cs="Times New Roman"/>
                <w:sz w:val="12"/>
                <w:szCs w:val="12"/>
              </w:rPr>
              <w:fldChar w:fldCharType="end"/>
            </w:r>
            <w:r w:rsidRPr="00FE0F8E">
              <w:rPr>
                <w:rFonts w:ascii="Times New Roman" w:eastAsia="Calibri" w:hAnsi="Times New Roman" w:cs="Times New Roman"/>
                <w:sz w:val="12"/>
                <w:szCs w:val="12"/>
              </w:rPr>
              <w:t xml:space="preserve"> на территории муниципального района Сергиевский Самарской области.</w:t>
            </w:r>
          </w:p>
        </w:tc>
        <w:tc>
          <w:tcPr>
            <w:tcW w:w="533" w:type="dxa"/>
            <w:vAlign w:val="center"/>
          </w:tcPr>
          <w:p w:rsidR="00FE0F8E" w:rsidRPr="00FE0F8E" w:rsidRDefault="00FE0F8E" w:rsidP="00FE0F8E">
            <w:pPr>
              <w:tabs>
                <w:tab w:val="left" w:pos="284"/>
              </w:tabs>
              <w:spacing w:after="0" w:line="240" w:lineRule="auto"/>
              <w:rPr>
                <w:rFonts w:ascii="Times New Roman" w:eastAsia="Calibri" w:hAnsi="Times New Roman" w:cs="Times New Roman"/>
                <w:sz w:val="12"/>
                <w:szCs w:val="12"/>
              </w:rPr>
            </w:pPr>
          </w:p>
        </w:tc>
      </w:tr>
      <w:tr w:rsidR="00FE0F8E" w:rsidRPr="00FE0F8E" w:rsidTr="00FE0F8E">
        <w:trPr>
          <w:trHeight w:val="20"/>
        </w:trPr>
        <w:tc>
          <w:tcPr>
            <w:tcW w:w="529" w:type="dxa"/>
            <w:tcBorders>
              <w:bottom w:val="single" w:sz="4" w:space="0" w:color="auto"/>
            </w:tcBorders>
            <w:vAlign w:val="center"/>
          </w:tcPr>
          <w:p w:rsidR="00FE0F8E" w:rsidRPr="00FE0F8E" w:rsidRDefault="00FE0F8E" w:rsidP="00FE0F8E">
            <w:pPr>
              <w:tabs>
                <w:tab w:val="left" w:pos="284"/>
              </w:tabs>
              <w:spacing w:after="0" w:line="240" w:lineRule="auto"/>
              <w:rPr>
                <w:rFonts w:ascii="Times New Roman" w:eastAsia="Calibri" w:hAnsi="Times New Roman" w:cs="Times New Roman"/>
                <w:sz w:val="12"/>
                <w:szCs w:val="12"/>
              </w:rPr>
            </w:pPr>
          </w:p>
        </w:tc>
        <w:tc>
          <w:tcPr>
            <w:tcW w:w="6379" w:type="dxa"/>
            <w:tcBorders>
              <w:bottom w:val="single" w:sz="4" w:space="0" w:color="auto"/>
            </w:tcBorders>
            <w:vAlign w:val="center"/>
          </w:tcPr>
          <w:p w:rsidR="00FE0F8E" w:rsidRPr="00FE0F8E" w:rsidRDefault="00FE0F8E" w:rsidP="00FE0F8E">
            <w:pPr>
              <w:tabs>
                <w:tab w:val="left" w:pos="284"/>
              </w:tabs>
              <w:spacing w:after="0" w:line="240" w:lineRule="auto"/>
              <w:rPr>
                <w:rFonts w:ascii="Times New Roman" w:eastAsia="Calibri" w:hAnsi="Times New Roman" w:cs="Times New Roman"/>
                <w:sz w:val="12"/>
                <w:szCs w:val="12"/>
              </w:rPr>
            </w:pPr>
            <w:r w:rsidRPr="00FE0F8E">
              <w:rPr>
                <w:rFonts w:ascii="Times New Roman" w:eastAsia="Calibri" w:hAnsi="Times New Roman" w:cs="Times New Roman"/>
                <w:sz w:val="12"/>
                <w:szCs w:val="12"/>
              </w:rPr>
              <w:t>Графические материалы</w:t>
            </w:r>
          </w:p>
        </w:tc>
        <w:tc>
          <w:tcPr>
            <w:tcW w:w="533" w:type="dxa"/>
            <w:tcBorders>
              <w:bottom w:val="single" w:sz="4" w:space="0" w:color="auto"/>
            </w:tcBorders>
            <w:vAlign w:val="center"/>
          </w:tcPr>
          <w:p w:rsidR="00FE0F8E" w:rsidRPr="00FE0F8E" w:rsidRDefault="00FE0F8E" w:rsidP="00FE0F8E">
            <w:pPr>
              <w:tabs>
                <w:tab w:val="left" w:pos="284"/>
              </w:tabs>
              <w:spacing w:after="0" w:line="240" w:lineRule="auto"/>
              <w:rPr>
                <w:rFonts w:ascii="Times New Roman" w:eastAsia="Calibri" w:hAnsi="Times New Roman" w:cs="Times New Roman"/>
                <w:sz w:val="12"/>
                <w:szCs w:val="12"/>
              </w:rPr>
            </w:pPr>
          </w:p>
        </w:tc>
      </w:tr>
      <w:tr w:rsidR="00FE0F8E" w:rsidRPr="00FE0F8E" w:rsidTr="00FE0F8E">
        <w:trPr>
          <w:trHeight w:val="20"/>
        </w:trPr>
        <w:tc>
          <w:tcPr>
            <w:tcW w:w="529" w:type="dxa"/>
            <w:tcBorders>
              <w:top w:val="single" w:sz="4" w:space="0" w:color="auto"/>
              <w:left w:val="single" w:sz="4" w:space="0" w:color="auto"/>
              <w:bottom w:val="single" w:sz="4" w:space="0" w:color="auto"/>
              <w:right w:val="single" w:sz="4" w:space="0" w:color="auto"/>
            </w:tcBorders>
            <w:vAlign w:val="center"/>
          </w:tcPr>
          <w:p w:rsidR="00FE0F8E" w:rsidRPr="00FE0F8E" w:rsidRDefault="00FE0F8E" w:rsidP="00FE0F8E">
            <w:pPr>
              <w:tabs>
                <w:tab w:val="left" w:pos="284"/>
              </w:tabs>
              <w:spacing w:after="0" w:line="240" w:lineRule="auto"/>
              <w:rPr>
                <w:rFonts w:ascii="Times New Roman" w:eastAsia="Calibri" w:hAnsi="Times New Roman" w:cs="Times New Roman"/>
                <w:sz w:val="12"/>
                <w:szCs w:val="12"/>
              </w:rPr>
            </w:pPr>
          </w:p>
        </w:tc>
        <w:tc>
          <w:tcPr>
            <w:tcW w:w="6379" w:type="dxa"/>
            <w:tcBorders>
              <w:top w:val="single" w:sz="4" w:space="0" w:color="auto"/>
              <w:left w:val="single" w:sz="4" w:space="0" w:color="auto"/>
              <w:bottom w:val="single" w:sz="4" w:space="0" w:color="auto"/>
              <w:right w:val="single" w:sz="4" w:space="0" w:color="auto"/>
            </w:tcBorders>
            <w:vAlign w:val="center"/>
          </w:tcPr>
          <w:p w:rsidR="00FE0F8E" w:rsidRPr="00FE0F8E" w:rsidRDefault="00FE0F8E" w:rsidP="00FE0F8E">
            <w:pPr>
              <w:tabs>
                <w:tab w:val="left" w:pos="284"/>
              </w:tabs>
              <w:spacing w:after="0" w:line="240" w:lineRule="auto"/>
              <w:rPr>
                <w:rFonts w:ascii="Times New Roman" w:eastAsia="Calibri" w:hAnsi="Times New Roman" w:cs="Times New Roman"/>
                <w:sz w:val="12"/>
                <w:szCs w:val="12"/>
              </w:rPr>
            </w:pPr>
            <w:r w:rsidRPr="00FE0F8E">
              <w:rPr>
                <w:rFonts w:ascii="Times New Roman" w:eastAsia="Calibri" w:hAnsi="Times New Roman" w:cs="Times New Roman"/>
                <w:sz w:val="12"/>
                <w:szCs w:val="12"/>
              </w:rPr>
              <w:t>Чертеж межевания территории М 1:1000</w:t>
            </w:r>
          </w:p>
        </w:tc>
        <w:tc>
          <w:tcPr>
            <w:tcW w:w="533" w:type="dxa"/>
            <w:tcBorders>
              <w:top w:val="single" w:sz="4" w:space="0" w:color="auto"/>
              <w:left w:val="single" w:sz="4" w:space="0" w:color="auto"/>
              <w:bottom w:val="single" w:sz="4" w:space="0" w:color="auto"/>
              <w:right w:val="single" w:sz="4" w:space="0" w:color="auto"/>
            </w:tcBorders>
            <w:vAlign w:val="center"/>
          </w:tcPr>
          <w:p w:rsidR="00FE0F8E" w:rsidRPr="00FE0F8E" w:rsidRDefault="00FE0F8E" w:rsidP="00FE0F8E">
            <w:pPr>
              <w:tabs>
                <w:tab w:val="left" w:pos="284"/>
              </w:tabs>
              <w:spacing w:after="0" w:line="240" w:lineRule="auto"/>
              <w:rPr>
                <w:rFonts w:ascii="Times New Roman" w:eastAsia="Calibri" w:hAnsi="Times New Roman" w:cs="Times New Roman"/>
                <w:sz w:val="12"/>
                <w:szCs w:val="12"/>
              </w:rPr>
            </w:pPr>
          </w:p>
        </w:tc>
      </w:tr>
    </w:tbl>
    <w:p w:rsidR="00477068" w:rsidRDefault="00477068" w:rsidP="00FE0F8E">
      <w:pPr>
        <w:tabs>
          <w:tab w:val="left" w:pos="284"/>
        </w:tabs>
        <w:spacing w:after="0" w:line="240" w:lineRule="auto"/>
        <w:jc w:val="center"/>
        <w:rPr>
          <w:rFonts w:ascii="Times New Roman" w:eastAsia="Calibri" w:hAnsi="Times New Roman" w:cs="Times New Roman"/>
          <w:b/>
          <w:sz w:val="12"/>
          <w:szCs w:val="12"/>
        </w:rPr>
      </w:pPr>
    </w:p>
    <w:p w:rsidR="00FE0F8E" w:rsidRPr="00FE0F8E" w:rsidRDefault="00FE0F8E" w:rsidP="00FE0F8E">
      <w:pPr>
        <w:tabs>
          <w:tab w:val="left" w:pos="284"/>
        </w:tabs>
        <w:spacing w:after="0" w:line="240" w:lineRule="auto"/>
        <w:jc w:val="center"/>
        <w:rPr>
          <w:rFonts w:ascii="Times New Roman" w:eastAsia="Calibri" w:hAnsi="Times New Roman" w:cs="Times New Roman"/>
          <w:b/>
          <w:sz w:val="12"/>
          <w:szCs w:val="12"/>
        </w:rPr>
      </w:pPr>
      <w:r w:rsidRPr="00FE0F8E">
        <w:rPr>
          <w:rFonts w:ascii="Times New Roman" w:eastAsia="Calibri" w:hAnsi="Times New Roman" w:cs="Times New Roman"/>
          <w:b/>
          <w:sz w:val="12"/>
          <w:szCs w:val="12"/>
        </w:rPr>
        <w:t>ПРОЕКТ ПЛАНИРОВКИ ТЕРРИТОРИИ</w:t>
      </w:r>
    </w:p>
    <w:p w:rsidR="00FE0F8E" w:rsidRDefault="00FE0F8E" w:rsidP="00FE0F8E">
      <w:pPr>
        <w:tabs>
          <w:tab w:val="left" w:pos="284"/>
        </w:tabs>
        <w:spacing w:after="0" w:line="240" w:lineRule="auto"/>
        <w:jc w:val="center"/>
        <w:rPr>
          <w:rFonts w:ascii="Times New Roman" w:eastAsia="Calibri" w:hAnsi="Times New Roman" w:cs="Times New Roman"/>
          <w:b/>
          <w:sz w:val="12"/>
          <w:szCs w:val="12"/>
        </w:rPr>
      </w:pPr>
      <w:r w:rsidRPr="00FE0F8E">
        <w:rPr>
          <w:rFonts w:ascii="Times New Roman" w:eastAsia="Calibri" w:hAnsi="Times New Roman" w:cs="Times New Roman"/>
          <w:b/>
          <w:sz w:val="12"/>
          <w:szCs w:val="12"/>
        </w:rPr>
        <w:t>(ПРОЕКТ МЕЖЕВАНИЯ ТЕРРИТОРИИ)</w:t>
      </w:r>
    </w:p>
    <w:p w:rsidR="00477068" w:rsidRPr="00FE0F8E" w:rsidRDefault="00477068" w:rsidP="00FE0F8E">
      <w:pPr>
        <w:tabs>
          <w:tab w:val="left" w:pos="284"/>
        </w:tabs>
        <w:spacing w:after="0" w:line="240" w:lineRule="auto"/>
        <w:jc w:val="center"/>
        <w:rPr>
          <w:rFonts w:ascii="Times New Roman" w:eastAsia="Calibri" w:hAnsi="Times New Roman" w:cs="Times New Roman"/>
          <w:b/>
          <w:sz w:val="12"/>
          <w:szCs w:val="12"/>
        </w:rPr>
      </w:pPr>
    </w:p>
    <w:p w:rsidR="00FE0F8E" w:rsidRPr="00FE0F8E" w:rsidRDefault="00FE0F8E" w:rsidP="00FE0F8E">
      <w:pPr>
        <w:tabs>
          <w:tab w:val="left" w:pos="284"/>
        </w:tabs>
        <w:spacing w:after="0" w:line="240" w:lineRule="auto"/>
        <w:ind w:firstLine="284"/>
        <w:jc w:val="both"/>
        <w:rPr>
          <w:rFonts w:ascii="Times New Roman" w:eastAsia="Calibri" w:hAnsi="Times New Roman" w:cs="Times New Roman"/>
          <w:b/>
          <w:bCs/>
          <w:sz w:val="12"/>
          <w:szCs w:val="12"/>
        </w:rPr>
      </w:pPr>
      <w:r w:rsidRPr="00FE0F8E">
        <w:rPr>
          <w:rFonts w:ascii="Times New Roman" w:eastAsia="Calibri" w:hAnsi="Times New Roman" w:cs="Times New Roman"/>
          <w:b/>
          <w:bCs/>
          <w:sz w:val="12"/>
          <w:szCs w:val="12"/>
        </w:rPr>
        <w:t>Основание для выполнения проекта межевания.</w:t>
      </w:r>
    </w:p>
    <w:p w:rsidR="00FE0F8E" w:rsidRPr="00FE0F8E" w:rsidRDefault="00FE0F8E" w:rsidP="00FE0F8E">
      <w:pPr>
        <w:tabs>
          <w:tab w:val="left" w:pos="284"/>
        </w:tabs>
        <w:spacing w:after="0" w:line="240" w:lineRule="auto"/>
        <w:ind w:firstLine="284"/>
        <w:jc w:val="both"/>
        <w:rPr>
          <w:rFonts w:ascii="Times New Roman" w:eastAsia="Calibri" w:hAnsi="Times New Roman" w:cs="Times New Roman"/>
          <w:sz w:val="12"/>
          <w:szCs w:val="12"/>
        </w:rPr>
      </w:pPr>
      <w:r w:rsidRPr="00FE0F8E">
        <w:rPr>
          <w:rFonts w:ascii="Times New Roman" w:eastAsia="Calibri"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w:t>
      </w:r>
      <w:proofErr w:type="spellStart"/>
      <w:r w:rsidRPr="00FE0F8E">
        <w:rPr>
          <w:rFonts w:ascii="Times New Roman" w:eastAsia="Calibri" w:hAnsi="Times New Roman" w:cs="Times New Roman"/>
          <w:sz w:val="12"/>
          <w:szCs w:val="12"/>
        </w:rPr>
        <w:t>Самаранефтегаз</w:t>
      </w:r>
      <w:proofErr w:type="spellEnd"/>
      <w:r w:rsidRPr="00FE0F8E">
        <w:rPr>
          <w:rFonts w:ascii="Times New Roman" w:eastAsia="Calibri" w:hAnsi="Times New Roman" w:cs="Times New Roman"/>
          <w:sz w:val="12"/>
          <w:szCs w:val="12"/>
        </w:rPr>
        <w:t xml:space="preserve">": </w:t>
      </w:r>
      <w:r w:rsidRPr="00FE0F8E">
        <w:rPr>
          <w:rFonts w:ascii="Times New Roman" w:eastAsia="Calibri" w:hAnsi="Times New Roman" w:cs="Times New Roman"/>
          <w:sz w:val="12"/>
          <w:szCs w:val="12"/>
        </w:rPr>
        <w:fldChar w:fldCharType="begin"/>
      </w:r>
      <w:r w:rsidRPr="00FE0F8E">
        <w:rPr>
          <w:rFonts w:ascii="Times New Roman" w:eastAsia="Calibri" w:hAnsi="Times New Roman" w:cs="Times New Roman"/>
          <w:sz w:val="12"/>
          <w:szCs w:val="12"/>
        </w:rPr>
        <w:instrText xml:space="preserve"> DOCPROPERTY  ОБЪЕКТ  \* MERGEFORMAT </w:instrText>
      </w:r>
      <w:r w:rsidRPr="00FE0F8E">
        <w:rPr>
          <w:rFonts w:ascii="Times New Roman" w:eastAsia="Calibri" w:hAnsi="Times New Roman" w:cs="Times New Roman"/>
          <w:sz w:val="12"/>
          <w:szCs w:val="12"/>
        </w:rPr>
        <w:fldChar w:fldCharType="separate"/>
      </w:r>
      <w:r w:rsidRPr="00FE0F8E">
        <w:rPr>
          <w:rFonts w:ascii="Times New Roman" w:eastAsia="Calibri" w:hAnsi="Times New Roman" w:cs="Times New Roman"/>
          <w:sz w:val="12"/>
          <w:szCs w:val="12"/>
        </w:rPr>
        <w:t xml:space="preserve">3850П "Электроснабжение скважины № 597 Боровского месторождения" </w:t>
      </w:r>
      <w:r w:rsidRPr="00FE0F8E">
        <w:rPr>
          <w:rFonts w:ascii="Times New Roman" w:eastAsia="Calibri" w:hAnsi="Times New Roman" w:cs="Times New Roman"/>
          <w:sz w:val="12"/>
          <w:szCs w:val="12"/>
        </w:rPr>
        <w:fldChar w:fldCharType="end"/>
      </w:r>
      <w:r w:rsidRPr="00FE0F8E">
        <w:rPr>
          <w:rFonts w:ascii="Times New Roman" w:eastAsia="Calibri" w:hAnsi="Times New Roman" w:cs="Times New Roman"/>
          <w:sz w:val="12"/>
          <w:szCs w:val="12"/>
        </w:rPr>
        <w:t>согласно:</w:t>
      </w:r>
    </w:p>
    <w:p w:rsidR="00FE0F8E" w:rsidRPr="00FE0F8E" w:rsidRDefault="00FE0F8E" w:rsidP="00FE0F8E">
      <w:pPr>
        <w:tabs>
          <w:tab w:val="left" w:pos="284"/>
        </w:tabs>
        <w:spacing w:after="0" w:line="240" w:lineRule="auto"/>
        <w:ind w:firstLine="284"/>
        <w:jc w:val="both"/>
        <w:rPr>
          <w:rFonts w:ascii="Times New Roman" w:eastAsia="Calibri" w:hAnsi="Times New Roman" w:cs="Times New Roman"/>
          <w:sz w:val="12"/>
          <w:szCs w:val="12"/>
        </w:rPr>
      </w:pPr>
      <w:r w:rsidRPr="00FE0F8E">
        <w:rPr>
          <w:rFonts w:ascii="Times New Roman" w:eastAsia="Calibri" w:hAnsi="Times New Roman" w:cs="Times New Roman"/>
          <w:sz w:val="12"/>
          <w:szCs w:val="12"/>
        </w:rPr>
        <w:t xml:space="preserve">- Технического задания на выполнение проекта планировки территории и проекта межевания территории объекта: </w:t>
      </w:r>
      <w:r w:rsidRPr="00FE0F8E">
        <w:rPr>
          <w:rFonts w:ascii="Times New Roman" w:eastAsia="Calibri" w:hAnsi="Times New Roman" w:cs="Times New Roman"/>
          <w:sz w:val="12"/>
          <w:szCs w:val="12"/>
        </w:rPr>
        <w:fldChar w:fldCharType="begin"/>
      </w:r>
      <w:r w:rsidRPr="00FE0F8E">
        <w:rPr>
          <w:rFonts w:ascii="Times New Roman" w:eastAsia="Calibri" w:hAnsi="Times New Roman" w:cs="Times New Roman"/>
          <w:sz w:val="12"/>
          <w:szCs w:val="12"/>
        </w:rPr>
        <w:instrText xml:space="preserve"> DOCPROPERTY  ОБЪЕКТ  \* MERGEFORMAT </w:instrText>
      </w:r>
      <w:r w:rsidRPr="00FE0F8E">
        <w:rPr>
          <w:rFonts w:ascii="Times New Roman" w:eastAsia="Calibri" w:hAnsi="Times New Roman" w:cs="Times New Roman"/>
          <w:sz w:val="12"/>
          <w:szCs w:val="12"/>
        </w:rPr>
        <w:fldChar w:fldCharType="separate"/>
      </w:r>
      <w:r w:rsidRPr="00FE0F8E">
        <w:rPr>
          <w:rFonts w:ascii="Times New Roman" w:eastAsia="Calibri" w:hAnsi="Times New Roman" w:cs="Times New Roman"/>
          <w:sz w:val="12"/>
          <w:szCs w:val="12"/>
        </w:rPr>
        <w:t xml:space="preserve">3850П "Электроснабжение скважины № 597 Боровского месторождения" </w:t>
      </w:r>
      <w:r w:rsidRPr="00FE0F8E">
        <w:rPr>
          <w:rFonts w:ascii="Times New Roman" w:eastAsia="Calibri" w:hAnsi="Times New Roman" w:cs="Times New Roman"/>
          <w:sz w:val="12"/>
          <w:szCs w:val="12"/>
        </w:rPr>
        <w:fldChar w:fldCharType="end"/>
      </w:r>
      <w:r w:rsidRPr="00FE0F8E">
        <w:rPr>
          <w:rFonts w:ascii="Times New Roman" w:eastAsia="Calibri" w:hAnsi="Times New Roman" w:cs="Times New Roman"/>
          <w:sz w:val="12"/>
          <w:szCs w:val="12"/>
        </w:rPr>
        <w:t>на территории муниципального района Сергиевский Самарской области;</w:t>
      </w:r>
    </w:p>
    <w:p w:rsidR="00FE0F8E" w:rsidRPr="00FE0F8E" w:rsidRDefault="00FE0F8E" w:rsidP="00FE0F8E">
      <w:pPr>
        <w:tabs>
          <w:tab w:val="left" w:pos="284"/>
        </w:tabs>
        <w:spacing w:after="0" w:line="240" w:lineRule="auto"/>
        <w:ind w:firstLine="284"/>
        <w:jc w:val="both"/>
        <w:rPr>
          <w:rFonts w:ascii="Times New Roman" w:eastAsia="Calibri" w:hAnsi="Times New Roman" w:cs="Times New Roman"/>
          <w:sz w:val="12"/>
          <w:szCs w:val="12"/>
        </w:rPr>
      </w:pPr>
      <w:r w:rsidRPr="00FE0F8E">
        <w:rPr>
          <w:rFonts w:ascii="Times New Roman" w:eastAsia="Calibri" w:hAnsi="Times New Roman" w:cs="Times New Roman"/>
          <w:sz w:val="12"/>
          <w:szCs w:val="12"/>
        </w:rPr>
        <w:t xml:space="preserve">- Сведений государственного кадастрового учета </w:t>
      </w:r>
    </w:p>
    <w:p w:rsidR="00FE0F8E" w:rsidRPr="00FE0F8E" w:rsidRDefault="00FE0F8E" w:rsidP="00FE0F8E">
      <w:pPr>
        <w:tabs>
          <w:tab w:val="left" w:pos="284"/>
        </w:tabs>
        <w:spacing w:after="0" w:line="240" w:lineRule="auto"/>
        <w:ind w:firstLine="284"/>
        <w:jc w:val="both"/>
        <w:rPr>
          <w:rFonts w:ascii="Times New Roman" w:eastAsia="Calibri" w:hAnsi="Times New Roman" w:cs="Times New Roman"/>
          <w:b/>
          <w:bCs/>
          <w:sz w:val="12"/>
          <w:szCs w:val="12"/>
        </w:rPr>
      </w:pPr>
      <w:r w:rsidRPr="00FE0F8E">
        <w:rPr>
          <w:rFonts w:ascii="Times New Roman" w:eastAsia="Calibri" w:hAnsi="Times New Roman" w:cs="Times New Roman"/>
          <w:b/>
          <w:bCs/>
          <w:sz w:val="12"/>
          <w:szCs w:val="12"/>
        </w:rPr>
        <w:t>Цели и задачи выполнения проекта межевания территории</w:t>
      </w:r>
    </w:p>
    <w:p w:rsidR="00FE0F8E" w:rsidRPr="00FE0F8E" w:rsidRDefault="00FE0F8E" w:rsidP="00FE0F8E">
      <w:pPr>
        <w:tabs>
          <w:tab w:val="left" w:pos="284"/>
        </w:tabs>
        <w:spacing w:after="0" w:line="240" w:lineRule="auto"/>
        <w:ind w:firstLine="284"/>
        <w:jc w:val="both"/>
        <w:rPr>
          <w:rFonts w:ascii="Times New Roman" w:eastAsia="Calibri" w:hAnsi="Times New Roman" w:cs="Times New Roman"/>
          <w:sz w:val="12"/>
          <w:szCs w:val="12"/>
        </w:rPr>
      </w:pPr>
      <w:r w:rsidRPr="00FE0F8E">
        <w:rPr>
          <w:rFonts w:ascii="Times New Roman" w:eastAsia="Calibri" w:hAnsi="Times New Roman" w:cs="Times New Roman"/>
          <w:sz w:val="12"/>
          <w:szCs w:val="12"/>
        </w:rPr>
        <w:t>Подготовка проекта межевания территории осуществляется в целях определения местоположения границ образуемых и изменяемых земельных участков.</w:t>
      </w:r>
    </w:p>
    <w:p w:rsidR="00FE0F8E" w:rsidRPr="00FE0F8E" w:rsidRDefault="00FE0F8E" w:rsidP="00FE0F8E">
      <w:pPr>
        <w:tabs>
          <w:tab w:val="left" w:pos="284"/>
        </w:tabs>
        <w:spacing w:after="0" w:line="240" w:lineRule="auto"/>
        <w:ind w:firstLine="284"/>
        <w:jc w:val="both"/>
        <w:rPr>
          <w:rFonts w:ascii="Times New Roman" w:eastAsia="Calibri" w:hAnsi="Times New Roman" w:cs="Times New Roman"/>
          <w:sz w:val="12"/>
          <w:szCs w:val="12"/>
        </w:rPr>
      </w:pPr>
      <w:r w:rsidRPr="00FE0F8E">
        <w:rPr>
          <w:rFonts w:ascii="Times New Roman" w:eastAsia="Calibri" w:hAnsi="Times New Roman" w:cs="Times New Roman"/>
          <w:sz w:val="12"/>
          <w:szCs w:val="12"/>
        </w:rPr>
        <w:t>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FE0F8E" w:rsidRPr="00FE0F8E" w:rsidRDefault="00FE0F8E" w:rsidP="00FE0F8E">
      <w:pPr>
        <w:tabs>
          <w:tab w:val="left" w:pos="284"/>
        </w:tabs>
        <w:spacing w:after="0" w:line="240" w:lineRule="auto"/>
        <w:ind w:firstLine="284"/>
        <w:jc w:val="both"/>
        <w:rPr>
          <w:rFonts w:ascii="Times New Roman" w:eastAsia="Calibri" w:hAnsi="Times New Roman" w:cs="Times New Roman"/>
          <w:sz w:val="12"/>
          <w:szCs w:val="12"/>
        </w:rPr>
      </w:pPr>
      <w:r w:rsidRPr="00FE0F8E">
        <w:rPr>
          <w:rFonts w:ascii="Times New Roman" w:eastAsia="Calibri" w:hAnsi="Times New Roman" w:cs="Times New Roman"/>
          <w:sz w:val="12"/>
          <w:szCs w:val="12"/>
        </w:rPr>
        <w:t>Сформированные земельные участки должны обеспечить:</w:t>
      </w:r>
    </w:p>
    <w:p w:rsidR="00FE0F8E" w:rsidRPr="00FE0F8E" w:rsidRDefault="00FE0F8E" w:rsidP="00FE0F8E">
      <w:pPr>
        <w:tabs>
          <w:tab w:val="left" w:pos="284"/>
        </w:tabs>
        <w:spacing w:after="0" w:line="240" w:lineRule="auto"/>
        <w:ind w:firstLine="284"/>
        <w:jc w:val="both"/>
        <w:rPr>
          <w:rFonts w:ascii="Times New Roman" w:eastAsia="Calibri" w:hAnsi="Times New Roman" w:cs="Times New Roman"/>
          <w:sz w:val="12"/>
          <w:szCs w:val="12"/>
        </w:rPr>
      </w:pPr>
      <w:r w:rsidRPr="00FE0F8E">
        <w:rPr>
          <w:rFonts w:ascii="Times New Roman" w:eastAsia="Calibri"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FE0F8E" w:rsidRPr="00FE0F8E" w:rsidRDefault="00FE0F8E" w:rsidP="00FE0F8E">
      <w:pPr>
        <w:tabs>
          <w:tab w:val="left" w:pos="284"/>
        </w:tabs>
        <w:spacing w:after="0" w:line="240" w:lineRule="auto"/>
        <w:ind w:firstLine="284"/>
        <w:jc w:val="both"/>
        <w:rPr>
          <w:rFonts w:ascii="Times New Roman" w:eastAsia="Calibri" w:hAnsi="Times New Roman" w:cs="Times New Roman"/>
          <w:sz w:val="12"/>
          <w:szCs w:val="12"/>
        </w:rPr>
      </w:pPr>
      <w:r w:rsidRPr="00FE0F8E">
        <w:rPr>
          <w:rFonts w:ascii="Times New Roman" w:eastAsia="Calibri" w:hAnsi="Times New Roman" w:cs="Times New Roman"/>
          <w:sz w:val="12"/>
          <w:szCs w:val="12"/>
        </w:rPr>
        <w:t>- возможность долгосрочного использования земельного участка.</w:t>
      </w:r>
    </w:p>
    <w:p w:rsidR="00FE0F8E" w:rsidRPr="00FE0F8E" w:rsidRDefault="00FE0F8E" w:rsidP="00FE0F8E">
      <w:pPr>
        <w:tabs>
          <w:tab w:val="left" w:pos="284"/>
        </w:tabs>
        <w:spacing w:after="0" w:line="240" w:lineRule="auto"/>
        <w:ind w:firstLine="284"/>
        <w:jc w:val="both"/>
        <w:rPr>
          <w:rFonts w:ascii="Times New Roman" w:eastAsia="Calibri" w:hAnsi="Times New Roman" w:cs="Times New Roman"/>
          <w:sz w:val="12"/>
          <w:szCs w:val="12"/>
        </w:rPr>
      </w:pPr>
      <w:r w:rsidRPr="00FE0F8E">
        <w:rPr>
          <w:rFonts w:ascii="Times New Roman" w:eastAsia="Calibri"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FE0F8E" w:rsidRPr="00FE0F8E" w:rsidRDefault="00FE0F8E" w:rsidP="00FE0F8E">
      <w:pPr>
        <w:tabs>
          <w:tab w:val="left" w:pos="284"/>
        </w:tabs>
        <w:spacing w:after="0" w:line="240" w:lineRule="auto"/>
        <w:ind w:firstLine="284"/>
        <w:jc w:val="both"/>
        <w:rPr>
          <w:rFonts w:ascii="Times New Roman" w:eastAsia="Calibri" w:hAnsi="Times New Roman" w:cs="Times New Roman"/>
          <w:sz w:val="12"/>
          <w:szCs w:val="12"/>
        </w:rPr>
      </w:pPr>
      <w:r w:rsidRPr="00FE0F8E">
        <w:rPr>
          <w:rFonts w:ascii="Times New Roman" w:eastAsia="Calibri" w:hAnsi="Times New Roman" w:cs="Times New Roman"/>
          <w:sz w:val="12"/>
          <w:szCs w:val="12"/>
        </w:rPr>
        <w:t>В процессе межевания решаются следующие задачи:</w:t>
      </w:r>
    </w:p>
    <w:p w:rsidR="00FE0F8E" w:rsidRPr="00FE0F8E" w:rsidRDefault="00FE0F8E" w:rsidP="00FE0F8E">
      <w:pPr>
        <w:tabs>
          <w:tab w:val="left" w:pos="284"/>
        </w:tabs>
        <w:spacing w:after="0" w:line="240" w:lineRule="auto"/>
        <w:ind w:firstLine="284"/>
        <w:jc w:val="both"/>
        <w:rPr>
          <w:rFonts w:ascii="Times New Roman" w:eastAsia="Calibri" w:hAnsi="Times New Roman" w:cs="Times New Roman"/>
          <w:sz w:val="12"/>
          <w:szCs w:val="12"/>
        </w:rPr>
      </w:pPr>
      <w:r w:rsidRPr="00FE0F8E">
        <w:rPr>
          <w:rFonts w:ascii="Times New Roman" w:eastAsia="Calibri" w:hAnsi="Times New Roman" w:cs="Times New Roman"/>
          <w:sz w:val="12"/>
          <w:szCs w:val="12"/>
        </w:rPr>
        <w:t>- установление границ земельных участков необходимых для размещения объекта АО "</w:t>
      </w:r>
      <w:proofErr w:type="spellStart"/>
      <w:r w:rsidRPr="00FE0F8E">
        <w:rPr>
          <w:rFonts w:ascii="Times New Roman" w:eastAsia="Calibri" w:hAnsi="Times New Roman" w:cs="Times New Roman"/>
          <w:sz w:val="12"/>
          <w:szCs w:val="12"/>
        </w:rPr>
        <w:t>Самаранефтегаз</w:t>
      </w:r>
      <w:proofErr w:type="spellEnd"/>
      <w:r w:rsidRPr="00FE0F8E">
        <w:rPr>
          <w:rFonts w:ascii="Times New Roman" w:eastAsia="Calibri" w:hAnsi="Times New Roman" w:cs="Times New Roman"/>
          <w:sz w:val="12"/>
          <w:szCs w:val="12"/>
        </w:rPr>
        <w:t xml:space="preserve">". </w:t>
      </w:r>
    </w:p>
    <w:p w:rsidR="00FE0F8E" w:rsidRPr="00FE0F8E" w:rsidRDefault="00FE0F8E" w:rsidP="00FE0F8E">
      <w:pPr>
        <w:tabs>
          <w:tab w:val="left" w:pos="284"/>
        </w:tabs>
        <w:spacing w:after="0" w:line="240" w:lineRule="auto"/>
        <w:ind w:firstLine="284"/>
        <w:jc w:val="both"/>
        <w:rPr>
          <w:rFonts w:ascii="Times New Roman" w:eastAsia="Calibri" w:hAnsi="Times New Roman" w:cs="Times New Roman"/>
          <w:sz w:val="12"/>
          <w:szCs w:val="12"/>
        </w:rPr>
      </w:pPr>
      <w:r w:rsidRPr="00FE0F8E">
        <w:rPr>
          <w:rFonts w:ascii="Times New Roman" w:eastAsia="Calibri" w:hAnsi="Times New Roman" w:cs="Times New Roman"/>
          <w:sz w:val="12"/>
          <w:szCs w:val="12"/>
        </w:rPr>
        <w:t>Проектом межевания границ отображены:</w:t>
      </w:r>
    </w:p>
    <w:p w:rsidR="00FE0F8E" w:rsidRPr="00FE0F8E" w:rsidRDefault="00FE0F8E" w:rsidP="00FE0F8E">
      <w:pPr>
        <w:tabs>
          <w:tab w:val="left" w:pos="284"/>
        </w:tabs>
        <w:spacing w:after="0" w:line="240" w:lineRule="auto"/>
        <w:ind w:firstLine="284"/>
        <w:jc w:val="both"/>
        <w:rPr>
          <w:rFonts w:ascii="Times New Roman" w:eastAsia="Calibri" w:hAnsi="Times New Roman" w:cs="Times New Roman"/>
          <w:sz w:val="12"/>
          <w:szCs w:val="12"/>
        </w:rPr>
      </w:pPr>
      <w:r w:rsidRPr="00FE0F8E">
        <w:rPr>
          <w:rFonts w:ascii="Times New Roman" w:eastAsia="Calibri" w:hAnsi="Times New Roman" w:cs="Times New Roman"/>
          <w:sz w:val="12"/>
          <w:szCs w:val="12"/>
        </w:rPr>
        <w:t>- красные линии, утвержденные в составе проекта планировки территории;</w:t>
      </w:r>
    </w:p>
    <w:p w:rsidR="00FE0F8E" w:rsidRPr="00FE0F8E" w:rsidRDefault="00FE0F8E" w:rsidP="00FE0F8E">
      <w:pPr>
        <w:tabs>
          <w:tab w:val="left" w:pos="284"/>
        </w:tabs>
        <w:spacing w:after="0" w:line="240" w:lineRule="auto"/>
        <w:ind w:firstLine="284"/>
        <w:jc w:val="both"/>
        <w:rPr>
          <w:rFonts w:ascii="Times New Roman" w:eastAsia="Calibri" w:hAnsi="Times New Roman" w:cs="Times New Roman"/>
          <w:sz w:val="12"/>
          <w:szCs w:val="12"/>
        </w:rPr>
      </w:pPr>
      <w:r w:rsidRPr="00FE0F8E">
        <w:rPr>
          <w:rFonts w:ascii="Times New Roman" w:eastAsia="Calibri" w:hAnsi="Times New Roman" w:cs="Times New Roman"/>
          <w:sz w:val="12"/>
          <w:szCs w:val="12"/>
        </w:rPr>
        <w:t>-границы образуемых и изменяемых земельных участков и их частей.</w:t>
      </w:r>
    </w:p>
    <w:p w:rsidR="00477068" w:rsidRDefault="00477068" w:rsidP="00FE0F8E">
      <w:pPr>
        <w:tabs>
          <w:tab w:val="left" w:pos="284"/>
        </w:tabs>
        <w:spacing w:after="0" w:line="240" w:lineRule="auto"/>
        <w:jc w:val="center"/>
        <w:rPr>
          <w:rFonts w:ascii="Times New Roman" w:eastAsia="Calibri" w:hAnsi="Times New Roman" w:cs="Times New Roman"/>
          <w:b/>
          <w:sz w:val="12"/>
          <w:szCs w:val="12"/>
        </w:rPr>
      </w:pPr>
    </w:p>
    <w:p w:rsidR="00FE0F8E" w:rsidRPr="00FE0F8E" w:rsidRDefault="00FE0F8E" w:rsidP="00FE0F8E">
      <w:pPr>
        <w:tabs>
          <w:tab w:val="left" w:pos="284"/>
        </w:tabs>
        <w:spacing w:after="0" w:line="240" w:lineRule="auto"/>
        <w:jc w:val="center"/>
        <w:rPr>
          <w:rFonts w:ascii="Times New Roman" w:eastAsia="Calibri" w:hAnsi="Times New Roman" w:cs="Times New Roman"/>
          <w:sz w:val="12"/>
          <w:szCs w:val="12"/>
        </w:rPr>
      </w:pPr>
      <w:r w:rsidRPr="00FE0F8E">
        <w:rPr>
          <w:rFonts w:ascii="Times New Roman" w:eastAsia="Calibri" w:hAnsi="Times New Roman" w:cs="Times New Roman"/>
          <w:b/>
          <w:sz w:val="12"/>
          <w:szCs w:val="12"/>
        </w:rPr>
        <w:t>ВЫВОДЫ ПО ПРОЕКТУ</w:t>
      </w:r>
    </w:p>
    <w:p w:rsidR="00FE0F8E" w:rsidRPr="00FE0F8E" w:rsidRDefault="00FE0F8E" w:rsidP="00FE0F8E">
      <w:pPr>
        <w:tabs>
          <w:tab w:val="left" w:pos="284"/>
        </w:tabs>
        <w:spacing w:after="0" w:line="240" w:lineRule="auto"/>
        <w:ind w:firstLine="284"/>
        <w:jc w:val="both"/>
        <w:rPr>
          <w:rFonts w:ascii="Times New Roman" w:eastAsia="Calibri" w:hAnsi="Times New Roman" w:cs="Times New Roman"/>
          <w:sz w:val="12"/>
          <w:szCs w:val="12"/>
        </w:rPr>
      </w:pPr>
      <w:r w:rsidRPr="00FE0F8E">
        <w:rPr>
          <w:rFonts w:ascii="Times New Roman" w:eastAsia="Calibri" w:hAnsi="Times New Roman" w:cs="Times New Roman"/>
          <w:bCs/>
          <w:sz w:val="12"/>
          <w:szCs w:val="12"/>
        </w:rPr>
        <w:t>Настоящим проектом выполнено:</w:t>
      </w:r>
      <w:r w:rsidRPr="00FE0F8E">
        <w:rPr>
          <w:rFonts w:ascii="Times New Roman" w:eastAsia="Calibri" w:hAnsi="Times New Roman" w:cs="Times New Roman"/>
          <w:sz w:val="12"/>
          <w:szCs w:val="12"/>
        </w:rPr>
        <w:t xml:space="preserve"> </w:t>
      </w:r>
    </w:p>
    <w:p w:rsidR="00FE0F8E" w:rsidRPr="00FE0F8E" w:rsidRDefault="00FE0F8E" w:rsidP="00FE0F8E">
      <w:pPr>
        <w:tabs>
          <w:tab w:val="left" w:pos="284"/>
        </w:tabs>
        <w:spacing w:after="0" w:line="240" w:lineRule="auto"/>
        <w:ind w:firstLine="284"/>
        <w:jc w:val="both"/>
        <w:rPr>
          <w:rFonts w:ascii="Times New Roman" w:eastAsia="Calibri" w:hAnsi="Times New Roman" w:cs="Times New Roman"/>
          <w:sz w:val="12"/>
          <w:szCs w:val="12"/>
        </w:rPr>
      </w:pPr>
      <w:r w:rsidRPr="00FE0F8E">
        <w:rPr>
          <w:rFonts w:ascii="Times New Roman" w:eastAsia="Calibri" w:hAnsi="Times New Roman" w:cs="Times New Roman"/>
          <w:sz w:val="12"/>
          <w:szCs w:val="12"/>
        </w:rPr>
        <w:t>- Формирование границ образуемых и изменяемых земельных участков и их частей.</w:t>
      </w:r>
    </w:p>
    <w:p w:rsidR="00FE0F8E" w:rsidRPr="00FE0F8E" w:rsidRDefault="00FE0F8E" w:rsidP="00FE0F8E">
      <w:pPr>
        <w:tabs>
          <w:tab w:val="left" w:pos="284"/>
        </w:tabs>
        <w:spacing w:after="0" w:line="240" w:lineRule="auto"/>
        <w:ind w:firstLine="284"/>
        <w:jc w:val="both"/>
        <w:rPr>
          <w:rFonts w:ascii="Times New Roman" w:eastAsia="Calibri" w:hAnsi="Times New Roman" w:cs="Times New Roman"/>
          <w:sz w:val="12"/>
          <w:szCs w:val="12"/>
        </w:rPr>
      </w:pPr>
      <w:r w:rsidRPr="00FE0F8E">
        <w:rPr>
          <w:rFonts w:ascii="Times New Roman" w:eastAsia="Calibri" w:hAnsi="Times New Roman" w:cs="Times New Roman"/>
          <w:sz w:val="12"/>
          <w:szCs w:val="12"/>
        </w:rPr>
        <w:t>Размеры образуемых земельных участков под строительство линейного объекта приняты в соответствии с проектом полосы отвода выполненным ООО «</w:t>
      </w:r>
      <w:proofErr w:type="spellStart"/>
      <w:r w:rsidRPr="00FE0F8E">
        <w:rPr>
          <w:rFonts w:ascii="Times New Roman" w:eastAsia="Calibri" w:hAnsi="Times New Roman" w:cs="Times New Roman"/>
          <w:sz w:val="12"/>
          <w:szCs w:val="12"/>
        </w:rPr>
        <w:t>СамараНИПИнефть</w:t>
      </w:r>
      <w:proofErr w:type="spellEnd"/>
      <w:r w:rsidRPr="00FE0F8E">
        <w:rPr>
          <w:rFonts w:ascii="Times New Roman" w:eastAsia="Calibri" w:hAnsi="Times New Roman" w:cs="Times New Roman"/>
          <w:sz w:val="12"/>
          <w:szCs w:val="12"/>
        </w:rPr>
        <w:t xml:space="preserve">». </w:t>
      </w:r>
    </w:p>
    <w:p w:rsidR="00FE0F8E" w:rsidRPr="00FE0F8E" w:rsidRDefault="00FE0F8E" w:rsidP="00FE0F8E">
      <w:pPr>
        <w:tabs>
          <w:tab w:val="left" w:pos="284"/>
        </w:tabs>
        <w:spacing w:after="0" w:line="240" w:lineRule="auto"/>
        <w:ind w:firstLine="284"/>
        <w:jc w:val="both"/>
        <w:rPr>
          <w:rFonts w:ascii="Times New Roman" w:eastAsia="Calibri" w:hAnsi="Times New Roman" w:cs="Times New Roman"/>
          <w:sz w:val="12"/>
          <w:szCs w:val="12"/>
        </w:rPr>
      </w:pPr>
      <w:r w:rsidRPr="00FE0F8E">
        <w:rPr>
          <w:rFonts w:ascii="Times New Roman" w:eastAsia="Calibri" w:hAnsi="Times New Roman" w:cs="Times New Roman"/>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FE0F8E" w:rsidRPr="00FE0F8E" w:rsidRDefault="00FE0F8E" w:rsidP="00FE0F8E">
      <w:pPr>
        <w:tabs>
          <w:tab w:val="left" w:pos="284"/>
        </w:tabs>
        <w:spacing w:after="0" w:line="240" w:lineRule="auto"/>
        <w:ind w:firstLine="284"/>
        <w:jc w:val="both"/>
        <w:rPr>
          <w:rFonts w:ascii="Times New Roman" w:eastAsia="Calibri" w:hAnsi="Times New Roman" w:cs="Times New Roman"/>
          <w:sz w:val="12"/>
          <w:szCs w:val="12"/>
        </w:rPr>
      </w:pPr>
      <w:r w:rsidRPr="00FE0F8E">
        <w:rPr>
          <w:rFonts w:ascii="Times New Roman" w:eastAsia="Calibri" w:hAnsi="Times New Roman" w:cs="Times New Roman"/>
          <w:sz w:val="12"/>
          <w:szCs w:val="12"/>
        </w:rPr>
        <w:t>Проект межевания выполняется с учетом сохранения ранее образованных земельных участков, зарегистрированных в ГКН.</w:t>
      </w:r>
    </w:p>
    <w:p w:rsidR="00FE0F8E" w:rsidRPr="00FE0F8E" w:rsidRDefault="00FE0F8E" w:rsidP="00FE0F8E">
      <w:pPr>
        <w:tabs>
          <w:tab w:val="left" w:pos="284"/>
        </w:tabs>
        <w:spacing w:after="0" w:line="240" w:lineRule="auto"/>
        <w:ind w:firstLine="284"/>
        <w:jc w:val="both"/>
        <w:rPr>
          <w:rFonts w:ascii="Times New Roman" w:eastAsia="Calibri" w:hAnsi="Times New Roman" w:cs="Times New Roman"/>
          <w:sz w:val="12"/>
          <w:szCs w:val="12"/>
        </w:rPr>
      </w:pPr>
      <w:r w:rsidRPr="00FE0F8E">
        <w:rPr>
          <w:rFonts w:ascii="Times New Roman" w:eastAsia="Calibri" w:hAnsi="Times New Roman" w:cs="Times New Roman"/>
          <w:sz w:val="12"/>
          <w:szCs w:val="12"/>
        </w:rPr>
        <w:t xml:space="preserve">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 </w:t>
      </w:r>
      <w:proofErr w:type="gramStart"/>
      <w:r w:rsidRPr="00FE0F8E">
        <w:rPr>
          <w:rFonts w:ascii="Times New Roman" w:eastAsia="Calibri" w:hAnsi="Times New Roman" w:cs="Times New Roman"/>
          <w:sz w:val="12"/>
          <w:szCs w:val="12"/>
        </w:rPr>
        <w:t>выполненном</w:t>
      </w:r>
      <w:proofErr w:type="gramEnd"/>
      <w:r w:rsidRPr="00FE0F8E">
        <w:rPr>
          <w:rFonts w:ascii="Times New Roman" w:eastAsia="Calibri" w:hAnsi="Times New Roman" w:cs="Times New Roman"/>
          <w:sz w:val="12"/>
          <w:szCs w:val="12"/>
        </w:rPr>
        <w:t xml:space="preserve"> в М 1:1000.</w:t>
      </w:r>
    </w:p>
    <w:p w:rsidR="00FE0F8E" w:rsidRPr="00FE0F8E" w:rsidRDefault="00FE0F8E" w:rsidP="00FE0F8E">
      <w:pPr>
        <w:tabs>
          <w:tab w:val="left" w:pos="284"/>
        </w:tabs>
        <w:spacing w:after="0" w:line="240" w:lineRule="auto"/>
        <w:ind w:firstLine="284"/>
        <w:jc w:val="both"/>
        <w:rPr>
          <w:rFonts w:ascii="Times New Roman" w:eastAsia="Calibri" w:hAnsi="Times New Roman" w:cs="Times New Roman"/>
          <w:sz w:val="12"/>
          <w:szCs w:val="12"/>
        </w:rPr>
      </w:pPr>
      <w:r w:rsidRPr="00FE0F8E">
        <w:rPr>
          <w:rFonts w:ascii="Times New Roman" w:eastAsia="Calibri" w:hAnsi="Times New Roman" w:cs="Times New Roman"/>
          <w:sz w:val="12"/>
          <w:szCs w:val="12"/>
        </w:rPr>
        <w:t xml:space="preserve">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 </w:t>
      </w:r>
    </w:p>
    <w:p w:rsidR="00477068" w:rsidRDefault="00477068" w:rsidP="00477068">
      <w:pPr>
        <w:tabs>
          <w:tab w:val="left" w:pos="284"/>
        </w:tabs>
        <w:spacing w:after="0" w:line="240" w:lineRule="auto"/>
        <w:jc w:val="center"/>
        <w:rPr>
          <w:rFonts w:ascii="Times New Roman" w:eastAsia="Calibri" w:hAnsi="Times New Roman" w:cs="Times New Roman"/>
          <w:i/>
          <w:sz w:val="12"/>
          <w:szCs w:val="12"/>
        </w:rPr>
      </w:pPr>
    </w:p>
    <w:p w:rsidR="00FE0F8E" w:rsidRDefault="00FE0F8E" w:rsidP="00477068">
      <w:pPr>
        <w:tabs>
          <w:tab w:val="left" w:pos="284"/>
        </w:tabs>
        <w:spacing w:after="0" w:line="240" w:lineRule="auto"/>
        <w:jc w:val="center"/>
        <w:rPr>
          <w:rFonts w:ascii="Times New Roman" w:eastAsia="Calibri" w:hAnsi="Times New Roman" w:cs="Times New Roman"/>
          <w:i/>
          <w:sz w:val="12"/>
          <w:szCs w:val="12"/>
        </w:rPr>
      </w:pPr>
      <w:r w:rsidRPr="00FE0F8E">
        <w:rPr>
          <w:rFonts w:ascii="Times New Roman" w:eastAsia="Calibri" w:hAnsi="Times New Roman" w:cs="Times New Roman"/>
          <w:i/>
          <w:sz w:val="12"/>
          <w:szCs w:val="12"/>
        </w:rPr>
        <w:t>Сведения об образуемых частях земельных участков:</w:t>
      </w:r>
    </w:p>
    <w:p w:rsidR="00477068" w:rsidRPr="00FE0F8E" w:rsidRDefault="00477068" w:rsidP="00477068">
      <w:pPr>
        <w:tabs>
          <w:tab w:val="left" w:pos="284"/>
        </w:tabs>
        <w:spacing w:after="0" w:line="240" w:lineRule="auto"/>
        <w:jc w:val="center"/>
        <w:rPr>
          <w:rFonts w:ascii="Times New Roman" w:eastAsia="Calibri" w:hAnsi="Times New Roman" w:cs="Times New Roman"/>
          <w:i/>
          <w:sz w:val="12"/>
          <w:szCs w:val="12"/>
        </w:rPr>
      </w:pPr>
    </w:p>
    <w:tbl>
      <w:tblPr>
        <w:tblStyle w:val="af1"/>
        <w:tblW w:w="7513" w:type="dxa"/>
        <w:tblInd w:w="108" w:type="dxa"/>
        <w:tblLook w:val="01E0" w:firstRow="1" w:lastRow="1" w:firstColumn="1" w:lastColumn="1" w:noHBand="0" w:noVBand="0"/>
      </w:tblPr>
      <w:tblGrid>
        <w:gridCol w:w="378"/>
        <w:gridCol w:w="1323"/>
        <w:gridCol w:w="993"/>
        <w:gridCol w:w="1417"/>
        <w:gridCol w:w="2386"/>
        <w:gridCol w:w="1016"/>
      </w:tblGrid>
      <w:tr w:rsidR="00FE0F8E" w:rsidRPr="00FE0F8E" w:rsidTr="00FE0F8E">
        <w:trPr>
          <w:trHeight w:val="20"/>
        </w:trPr>
        <w:tc>
          <w:tcPr>
            <w:tcW w:w="378" w:type="dxa"/>
          </w:tcPr>
          <w:p w:rsidR="00FE0F8E" w:rsidRPr="00FE0F8E" w:rsidRDefault="00FE0F8E" w:rsidP="00FE0F8E">
            <w:pPr>
              <w:tabs>
                <w:tab w:val="left" w:pos="284"/>
              </w:tabs>
              <w:rPr>
                <w:rFonts w:ascii="Times New Roman" w:eastAsia="Calibri" w:hAnsi="Times New Roman" w:cs="Times New Roman"/>
                <w:sz w:val="12"/>
                <w:szCs w:val="12"/>
              </w:rPr>
            </w:pPr>
            <w:r w:rsidRPr="00FE0F8E">
              <w:rPr>
                <w:rFonts w:ascii="Times New Roman" w:eastAsia="Calibri" w:hAnsi="Times New Roman" w:cs="Times New Roman"/>
                <w:sz w:val="12"/>
                <w:szCs w:val="12"/>
              </w:rPr>
              <w:t>№</w:t>
            </w:r>
          </w:p>
          <w:p w:rsidR="00FE0F8E" w:rsidRPr="00FE0F8E" w:rsidRDefault="00FE0F8E" w:rsidP="00FE0F8E">
            <w:pPr>
              <w:tabs>
                <w:tab w:val="left" w:pos="284"/>
              </w:tabs>
              <w:rPr>
                <w:rFonts w:ascii="Times New Roman" w:eastAsia="Calibri" w:hAnsi="Times New Roman" w:cs="Times New Roman"/>
                <w:sz w:val="12"/>
                <w:szCs w:val="12"/>
              </w:rPr>
            </w:pPr>
            <w:proofErr w:type="gramStart"/>
            <w:r w:rsidRPr="00FE0F8E">
              <w:rPr>
                <w:rFonts w:ascii="Times New Roman" w:eastAsia="Calibri" w:hAnsi="Times New Roman" w:cs="Times New Roman"/>
                <w:sz w:val="12"/>
                <w:szCs w:val="12"/>
              </w:rPr>
              <w:t>п</w:t>
            </w:r>
            <w:proofErr w:type="gramEnd"/>
            <w:r w:rsidRPr="00FE0F8E">
              <w:rPr>
                <w:rFonts w:ascii="Times New Roman" w:eastAsia="Calibri" w:hAnsi="Times New Roman" w:cs="Times New Roman"/>
                <w:sz w:val="12"/>
                <w:szCs w:val="12"/>
              </w:rPr>
              <w:t>/п</w:t>
            </w:r>
          </w:p>
        </w:tc>
        <w:tc>
          <w:tcPr>
            <w:tcW w:w="1323" w:type="dxa"/>
          </w:tcPr>
          <w:p w:rsidR="00FE0F8E" w:rsidRPr="00FE0F8E" w:rsidRDefault="00FE0F8E" w:rsidP="00FE0F8E">
            <w:pPr>
              <w:tabs>
                <w:tab w:val="left" w:pos="284"/>
              </w:tabs>
              <w:rPr>
                <w:rFonts w:ascii="Times New Roman" w:eastAsia="Calibri" w:hAnsi="Times New Roman" w:cs="Times New Roman"/>
                <w:sz w:val="12"/>
                <w:szCs w:val="12"/>
              </w:rPr>
            </w:pPr>
            <w:r w:rsidRPr="00FE0F8E">
              <w:rPr>
                <w:rFonts w:ascii="Times New Roman" w:eastAsia="Calibri" w:hAnsi="Times New Roman" w:cs="Times New Roman"/>
                <w:sz w:val="12"/>
                <w:szCs w:val="12"/>
              </w:rPr>
              <w:t>Условный номер земельного участка</w:t>
            </w:r>
          </w:p>
        </w:tc>
        <w:tc>
          <w:tcPr>
            <w:tcW w:w="993" w:type="dxa"/>
          </w:tcPr>
          <w:p w:rsidR="00FE0F8E" w:rsidRPr="00FE0F8E" w:rsidRDefault="00FE0F8E" w:rsidP="00FE0F8E">
            <w:pPr>
              <w:tabs>
                <w:tab w:val="left" w:pos="284"/>
              </w:tabs>
              <w:rPr>
                <w:rFonts w:ascii="Times New Roman" w:eastAsia="Calibri" w:hAnsi="Times New Roman" w:cs="Times New Roman"/>
                <w:sz w:val="12"/>
                <w:szCs w:val="12"/>
              </w:rPr>
            </w:pPr>
            <w:r w:rsidRPr="00FE0F8E">
              <w:rPr>
                <w:rFonts w:ascii="Times New Roman" w:eastAsia="Calibri" w:hAnsi="Times New Roman" w:cs="Times New Roman"/>
                <w:sz w:val="12"/>
                <w:szCs w:val="12"/>
              </w:rPr>
              <w:t>Обозначение ЗУ (ЧЗУ)</w:t>
            </w:r>
          </w:p>
        </w:tc>
        <w:tc>
          <w:tcPr>
            <w:tcW w:w="1417" w:type="dxa"/>
          </w:tcPr>
          <w:p w:rsidR="00FE0F8E" w:rsidRPr="00FE0F8E" w:rsidRDefault="00FE0F8E" w:rsidP="00FE0F8E">
            <w:pPr>
              <w:tabs>
                <w:tab w:val="left" w:pos="284"/>
              </w:tabs>
              <w:rPr>
                <w:rFonts w:ascii="Times New Roman" w:eastAsia="Calibri" w:hAnsi="Times New Roman" w:cs="Times New Roman"/>
                <w:sz w:val="12"/>
                <w:szCs w:val="12"/>
              </w:rPr>
            </w:pPr>
            <w:r w:rsidRPr="00FE0F8E">
              <w:rPr>
                <w:rFonts w:ascii="Times New Roman" w:eastAsia="Calibri" w:hAnsi="Times New Roman" w:cs="Times New Roman"/>
                <w:sz w:val="12"/>
                <w:szCs w:val="12"/>
              </w:rPr>
              <w:t>Категория</w:t>
            </w:r>
          </w:p>
        </w:tc>
        <w:tc>
          <w:tcPr>
            <w:tcW w:w="2386" w:type="dxa"/>
          </w:tcPr>
          <w:p w:rsidR="00FE0F8E" w:rsidRPr="00FE0F8E" w:rsidRDefault="00FE0F8E" w:rsidP="00FE0F8E">
            <w:pPr>
              <w:tabs>
                <w:tab w:val="left" w:pos="284"/>
              </w:tabs>
              <w:rPr>
                <w:rFonts w:ascii="Times New Roman" w:eastAsia="Calibri" w:hAnsi="Times New Roman" w:cs="Times New Roman"/>
                <w:sz w:val="12"/>
                <w:szCs w:val="12"/>
              </w:rPr>
            </w:pPr>
            <w:r w:rsidRPr="00FE0F8E">
              <w:rPr>
                <w:rFonts w:ascii="Times New Roman" w:eastAsia="Calibri" w:hAnsi="Times New Roman" w:cs="Times New Roman"/>
                <w:sz w:val="12"/>
                <w:szCs w:val="12"/>
              </w:rPr>
              <w:t>Сведения о правах и землепользователях</w:t>
            </w:r>
          </w:p>
        </w:tc>
        <w:tc>
          <w:tcPr>
            <w:tcW w:w="1016" w:type="dxa"/>
          </w:tcPr>
          <w:p w:rsidR="00FE0F8E" w:rsidRPr="00FE0F8E" w:rsidRDefault="00FE0F8E" w:rsidP="00FE0F8E">
            <w:pPr>
              <w:tabs>
                <w:tab w:val="left" w:pos="284"/>
              </w:tabs>
              <w:rPr>
                <w:rFonts w:ascii="Times New Roman" w:eastAsia="Calibri" w:hAnsi="Times New Roman" w:cs="Times New Roman"/>
                <w:sz w:val="12"/>
                <w:szCs w:val="12"/>
              </w:rPr>
            </w:pPr>
            <w:r w:rsidRPr="00FE0F8E">
              <w:rPr>
                <w:rFonts w:ascii="Times New Roman" w:eastAsia="Calibri" w:hAnsi="Times New Roman" w:cs="Times New Roman"/>
                <w:sz w:val="12"/>
                <w:szCs w:val="12"/>
              </w:rPr>
              <w:t xml:space="preserve">Площадь, </w:t>
            </w:r>
            <w:proofErr w:type="gramStart"/>
            <w:r w:rsidRPr="00FE0F8E">
              <w:rPr>
                <w:rFonts w:ascii="Times New Roman" w:eastAsia="Calibri" w:hAnsi="Times New Roman" w:cs="Times New Roman"/>
                <w:sz w:val="12"/>
                <w:szCs w:val="12"/>
              </w:rPr>
              <w:t>м</w:t>
            </w:r>
            <w:proofErr w:type="gramEnd"/>
            <w:r w:rsidRPr="00FE0F8E">
              <w:rPr>
                <w:rFonts w:ascii="Times New Roman" w:eastAsia="Calibri" w:hAnsi="Times New Roman" w:cs="Times New Roman"/>
                <w:sz w:val="12"/>
                <w:szCs w:val="12"/>
              </w:rPr>
              <w:t>²</w:t>
            </w:r>
          </w:p>
        </w:tc>
      </w:tr>
      <w:tr w:rsidR="00FE0F8E" w:rsidRPr="00FE0F8E" w:rsidTr="00FE0F8E">
        <w:trPr>
          <w:trHeight w:val="20"/>
        </w:trPr>
        <w:tc>
          <w:tcPr>
            <w:tcW w:w="378" w:type="dxa"/>
          </w:tcPr>
          <w:p w:rsidR="00FE0F8E" w:rsidRPr="00FE0F8E" w:rsidRDefault="00FE0F8E" w:rsidP="00FE0F8E">
            <w:pPr>
              <w:tabs>
                <w:tab w:val="left" w:pos="284"/>
              </w:tabs>
              <w:rPr>
                <w:rFonts w:ascii="Times New Roman" w:eastAsia="Calibri" w:hAnsi="Times New Roman" w:cs="Times New Roman"/>
                <w:sz w:val="12"/>
                <w:szCs w:val="12"/>
              </w:rPr>
            </w:pPr>
            <w:r w:rsidRPr="00FE0F8E">
              <w:rPr>
                <w:rFonts w:ascii="Times New Roman" w:eastAsia="Calibri" w:hAnsi="Times New Roman" w:cs="Times New Roman"/>
                <w:sz w:val="12"/>
                <w:szCs w:val="12"/>
              </w:rPr>
              <w:t>1</w:t>
            </w:r>
          </w:p>
        </w:tc>
        <w:tc>
          <w:tcPr>
            <w:tcW w:w="1323" w:type="dxa"/>
          </w:tcPr>
          <w:p w:rsidR="00FE0F8E" w:rsidRPr="00FE0F8E" w:rsidRDefault="00FE0F8E" w:rsidP="00FE0F8E">
            <w:pPr>
              <w:tabs>
                <w:tab w:val="left" w:pos="284"/>
              </w:tabs>
              <w:rPr>
                <w:rFonts w:ascii="Times New Roman" w:eastAsia="Calibri" w:hAnsi="Times New Roman" w:cs="Times New Roman"/>
                <w:sz w:val="12"/>
                <w:szCs w:val="12"/>
              </w:rPr>
            </w:pPr>
            <w:r w:rsidRPr="00FE0F8E">
              <w:rPr>
                <w:rFonts w:ascii="Times New Roman" w:eastAsia="Calibri" w:hAnsi="Times New Roman" w:cs="Times New Roman"/>
                <w:sz w:val="12"/>
                <w:szCs w:val="12"/>
              </w:rPr>
              <w:t>63:31:0502002:3</w:t>
            </w:r>
          </w:p>
        </w:tc>
        <w:tc>
          <w:tcPr>
            <w:tcW w:w="993" w:type="dxa"/>
          </w:tcPr>
          <w:p w:rsidR="00FE0F8E" w:rsidRPr="00FE0F8E" w:rsidRDefault="00FE0F8E" w:rsidP="00FE0F8E">
            <w:pPr>
              <w:tabs>
                <w:tab w:val="left" w:pos="284"/>
              </w:tabs>
              <w:rPr>
                <w:rFonts w:ascii="Times New Roman" w:eastAsia="Calibri" w:hAnsi="Times New Roman" w:cs="Times New Roman"/>
                <w:sz w:val="12"/>
                <w:szCs w:val="12"/>
              </w:rPr>
            </w:pPr>
            <w:r w:rsidRPr="00FE0F8E">
              <w:rPr>
                <w:rFonts w:ascii="Times New Roman" w:eastAsia="Calibri" w:hAnsi="Times New Roman" w:cs="Times New Roman"/>
                <w:sz w:val="12"/>
                <w:szCs w:val="12"/>
              </w:rPr>
              <w:t>: 3/чзу</w:t>
            </w:r>
            <w:proofErr w:type="gramStart"/>
            <w:r w:rsidRPr="00FE0F8E">
              <w:rPr>
                <w:rFonts w:ascii="Times New Roman" w:eastAsia="Calibri" w:hAnsi="Times New Roman" w:cs="Times New Roman"/>
                <w:sz w:val="12"/>
                <w:szCs w:val="12"/>
              </w:rPr>
              <w:t>1</w:t>
            </w:r>
            <w:proofErr w:type="gramEnd"/>
          </w:p>
        </w:tc>
        <w:tc>
          <w:tcPr>
            <w:tcW w:w="1417" w:type="dxa"/>
          </w:tcPr>
          <w:p w:rsidR="00FE0F8E" w:rsidRPr="00FE0F8E" w:rsidRDefault="00FE0F8E" w:rsidP="00FE0F8E">
            <w:pPr>
              <w:tabs>
                <w:tab w:val="left" w:pos="284"/>
              </w:tabs>
              <w:rPr>
                <w:rFonts w:ascii="Times New Roman" w:eastAsia="Calibri" w:hAnsi="Times New Roman" w:cs="Times New Roman"/>
                <w:sz w:val="12"/>
                <w:szCs w:val="12"/>
              </w:rPr>
            </w:pPr>
            <w:r w:rsidRPr="00FE0F8E">
              <w:rPr>
                <w:rFonts w:ascii="Times New Roman" w:eastAsia="Calibri" w:hAnsi="Times New Roman" w:cs="Times New Roman"/>
                <w:sz w:val="12"/>
                <w:szCs w:val="12"/>
              </w:rPr>
              <w:t>Земли сельскохозяйственного назначения</w:t>
            </w:r>
          </w:p>
        </w:tc>
        <w:tc>
          <w:tcPr>
            <w:tcW w:w="2386" w:type="dxa"/>
          </w:tcPr>
          <w:p w:rsidR="00FE0F8E" w:rsidRPr="00FE0F8E" w:rsidRDefault="00FE0F8E" w:rsidP="00FE0F8E">
            <w:pPr>
              <w:tabs>
                <w:tab w:val="left" w:pos="284"/>
              </w:tabs>
              <w:rPr>
                <w:rFonts w:ascii="Times New Roman" w:eastAsia="Calibri" w:hAnsi="Times New Roman" w:cs="Times New Roman"/>
                <w:sz w:val="12"/>
                <w:szCs w:val="12"/>
              </w:rPr>
            </w:pPr>
            <w:r w:rsidRPr="00FE0F8E">
              <w:rPr>
                <w:rFonts w:ascii="Times New Roman" w:eastAsia="Calibri" w:hAnsi="Times New Roman" w:cs="Times New Roman"/>
                <w:sz w:val="12"/>
                <w:szCs w:val="12"/>
              </w:rPr>
              <w:t>Администрация муниципального района Сергиевский (земли фонда перераспределения)</w:t>
            </w:r>
          </w:p>
        </w:tc>
        <w:tc>
          <w:tcPr>
            <w:tcW w:w="1016" w:type="dxa"/>
          </w:tcPr>
          <w:p w:rsidR="00FE0F8E" w:rsidRPr="00FE0F8E" w:rsidRDefault="00FE0F8E" w:rsidP="00FE0F8E">
            <w:pPr>
              <w:tabs>
                <w:tab w:val="left" w:pos="284"/>
              </w:tabs>
              <w:rPr>
                <w:rFonts w:ascii="Times New Roman" w:eastAsia="Calibri" w:hAnsi="Times New Roman" w:cs="Times New Roman"/>
                <w:sz w:val="12"/>
                <w:szCs w:val="12"/>
              </w:rPr>
            </w:pPr>
            <w:r w:rsidRPr="00FE0F8E">
              <w:rPr>
                <w:rFonts w:ascii="Times New Roman" w:eastAsia="Calibri" w:hAnsi="Times New Roman" w:cs="Times New Roman"/>
                <w:sz w:val="12"/>
                <w:szCs w:val="12"/>
              </w:rPr>
              <w:t>6581</w:t>
            </w:r>
          </w:p>
        </w:tc>
      </w:tr>
      <w:tr w:rsidR="00FE0F8E" w:rsidRPr="00FE0F8E" w:rsidTr="00FE0F8E">
        <w:trPr>
          <w:trHeight w:val="20"/>
        </w:trPr>
        <w:tc>
          <w:tcPr>
            <w:tcW w:w="378" w:type="dxa"/>
          </w:tcPr>
          <w:p w:rsidR="00FE0F8E" w:rsidRPr="00FE0F8E" w:rsidRDefault="00FE0F8E" w:rsidP="00FE0F8E">
            <w:pPr>
              <w:tabs>
                <w:tab w:val="left" w:pos="284"/>
              </w:tabs>
              <w:rPr>
                <w:rFonts w:ascii="Times New Roman" w:eastAsia="Calibri" w:hAnsi="Times New Roman" w:cs="Times New Roman"/>
                <w:sz w:val="12"/>
                <w:szCs w:val="12"/>
              </w:rPr>
            </w:pPr>
            <w:r w:rsidRPr="00FE0F8E">
              <w:rPr>
                <w:rFonts w:ascii="Times New Roman" w:eastAsia="Calibri" w:hAnsi="Times New Roman" w:cs="Times New Roman"/>
                <w:sz w:val="12"/>
                <w:szCs w:val="12"/>
              </w:rPr>
              <w:t>2</w:t>
            </w:r>
          </w:p>
        </w:tc>
        <w:tc>
          <w:tcPr>
            <w:tcW w:w="1323" w:type="dxa"/>
          </w:tcPr>
          <w:p w:rsidR="00FE0F8E" w:rsidRPr="00FE0F8E" w:rsidRDefault="00FE0F8E" w:rsidP="00FE0F8E">
            <w:pPr>
              <w:tabs>
                <w:tab w:val="left" w:pos="284"/>
              </w:tabs>
              <w:rPr>
                <w:rFonts w:ascii="Times New Roman" w:eastAsia="Calibri" w:hAnsi="Times New Roman" w:cs="Times New Roman"/>
                <w:sz w:val="12"/>
                <w:szCs w:val="12"/>
              </w:rPr>
            </w:pPr>
            <w:r w:rsidRPr="00FE0F8E">
              <w:rPr>
                <w:rFonts w:ascii="Times New Roman" w:eastAsia="Calibri" w:hAnsi="Times New Roman" w:cs="Times New Roman"/>
                <w:sz w:val="12"/>
                <w:szCs w:val="12"/>
              </w:rPr>
              <w:t>63:31:0502002:15</w:t>
            </w:r>
          </w:p>
        </w:tc>
        <w:tc>
          <w:tcPr>
            <w:tcW w:w="993" w:type="dxa"/>
          </w:tcPr>
          <w:p w:rsidR="00FE0F8E" w:rsidRPr="00FE0F8E" w:rsidRDefault="00FE0F8E" w:rsidP="00FE0F8E">
            <w:pPr>
              <w:tabs>
                <w:tab w:val="left" w:pos="284"/>
              </w:tabs>
              <w:rPr>
                <w:rFonts w:ascii="Times New Roman" w:eastAsia="Calibri" w:hAnsi="Times New Roman" w:cs="Times New Roman"/>
                <w:sz w:val="12"/>
                <w:szCs w:val="12"/>
              </w:rPr>
            </w:pPr>
            <w:r w:rsidRPr="00FE0F8E">
              <w:rPr>
                <w:rFonts w:ascii="Times New Roman" w:eastAsia="Calibri" w:hAnsi="Times New Roman" w:cs="Times New Roman"/>
                <w:sz w:val="12"/>
                <w:szCs w:val="12"/>
              </w:rPr>
              <w:t>: 15/чзу</w:t>
            </w:r>
            <w:proofErr w:type="gramStart"/>
            <w:r w:rsidRPr="00FE0F8E">
              <w:rPr>
                <w:rFonts w:ascii="Times New Roman" w:eastAsia="Calibri" w:hAnsi="Times New Roman" w:cs="Times New Roman"/>
                <w:sz w:val="12"/>
                <w:szCs w:val="12"/>
              </w:rPr>
              <w:t>1</w:t>
            </w:r>
            <w:proofErr w:type="gramEnd"/>
          </w:p>
        </w:tc>
        <w:tc>
          <w:tcPr>
            <w:tcW w:w="1417" w:type="dxa"/>
          </w:tcPr>
          <w:p w:rsidR="00FE0F8E" w:rsidRPr="00FE0F8E" w:rsidRDefault="00FE0F8E" w:rsidP="00FE0F8E">
            <w:pPr>
              <w:tabs>
                <w:tab w:val="left" w:pos="284"/>
              </w:tabs>
              <w:rPr>
                <w:rFonts w:ascii="Times New Roman" w:eastAsia="Calibri" w:hAnsi="Times New Roman" w:cs="Times New Roman"/>
                <w:sz w:val="12"/>
                <w:szCs w:val="12"/>
              </w:rPr>
            </w:pPr>
            <w:r w:rsidRPr="00FE0F8E">
              <w:rPr>
                <w:rFonts w:ascii="Times New Roman" w:eastAsia="Calibri" w:hAnsi="Times New Roman" w:cs="Times New Roman"/>
                <w:sz w:val="12"/>
                <w:szCs w:val="12"/>
              </w:rPr>
              <w:t>Земли сельскохозяйственного назначения</w:t>
            </w:r>
          </w:p>
        </w:tc>
        <w:tc>
          <w:tcPr>
            <w:tcW w:w="2386" w:type="dxa"/>
          </w:tcPr>
          <w:p w:rsidR="00FE0F8E" w:rsidRPr="00FE0F8E" w:rsidRDefault="00FE0F8E" w:rsidP="00FE0F8E">
            <w:pPr>
              <w:tabs>
                <w:tab w:val="left" w:pos="284"/>
              </w:tabs>
              <w:rPr>
                <w:rFonts w:ascii="Times New Roman" w:eastAsia="Calibri" w:hAnsi="Times New Roman" w:cs="Times New Roman"/>
                <w:sz w:val="12"/>
                <w:szCs w:val="12"/>
              </w:rPr>
            </w:pPr>
            <w:r w:rsidRPr="00FE0F8E">
              <w:rPr>
                <w:rFonts w:ascii="Times New Roman" w:eastAsia="Calibri" w:hAnsi="Times New Roman" w:cs="Times New Roman"/>
                <w:sz w:val="12"/>
                <w:szCs w:val="12"/>
              </w:rPr>
              <w:t>Администрация муниципального района Сергиевский (земли фонда перераспределения)</w:t>
            </w:r>
          </w:p>
        </w:tc>
        <w:tc>
          <w:tcPr>
            <w:tcW w:w="1016" w:type="dxa"/>
          </w:tcPr>
          <w:p w:rsidR="00FE0F8E" w:rsidRPr="00FE0F8E" w:rsidRDefault="00FE0F8E" w:rsidP="00FE0F8E">
            <w:pPr>
              <w:tabs>
                <w:tab w:val="left" w:pos="284"/>
              </w:tabs>
              <w:rPr>
                <w:rFonts w:ascii="Times New Roman" w:eastAsia="Calibri" w:hAnsi="Times New Roman" w:cs="Times New Roman"/>
                <w:sz w:val="12"/>
                <w:szCs w:val="12"/>
              </w:rPr>
            </w:pPr>
            <w:r w:rsidRPr="00FE0F8E">
              <w:rPr>
                <w:rFonts w:ascii="Times New Roman" w:eastAsia="Calibri" w:hAnsi="Times New Roman" w:cs="Times New Roman"/>
                <w:sz w:val="12"/>
                <w:szCs w:val="12"/>
              </w:rPr>
              <w:t>49</w:t>
            </w:r>
          </w:p>
        </w:tc>
      </w:tr>
    </w:tbl>
    <w:p w:rsidR="00477068" w:rsidRDefault="00477068" w:rsidP="00FE0F8E">
      <w:pPr>
        <w:tabs>
          <w:tab w:val="left" w:pos="284"/>
        </w:tabs>
        <w:spacing w:after="0" w:line="240" w:lineRule="auto"/>
        <w:ind w:firstLine="284"/>
        <w:jc w:val="both"/>
        <w:rPr>
          <w:rFonts w:ascii="Times New Roman" w:eastAsia="Calibri" w:hAnsi="Times New Roman" w:cs="Times New Roman"/>
          <w:sz w:val="12"/>
          <w:szCs w:val="12"/>
        </w:rPr>
      </w:pPr>
    </w:p>
    <w:p w:rsidR="00FE0F8E" w:rsidRPr="00FE0F8E" w:rsidRDefault="00FE0F8E" w:rsidP="00FE0F8E">
      <w:pPr>
        <w:tabs>
          <w:tab w:val="left" w:pos="284"/>
        </w:tabs>
        <w:spacing w:after="0" w:line="240" w:lineRule="auto"/>
        <w:ind w:firstLine="284"/>
        <w:jc w:val="both"/>
        <w:rPr>
          <w:rFonts w:ascii="Times New Roman" w:eastAsia="Calibri" w:hAnsi="Times New Roman" w:cs="Times New Roman"/>
          <w:sz w:val="12"/>
          <w:szCs w:val="12"/>
        </w:rPr>
      </w:pPr>
      <w:r w:rsidRPr="00FE0F8E">
        <w:rPr>
          <w:rFonts w:ascii="Times New Roman" w:eastAsia="Calibri" w:hAnsi="Times New Roman" w:cs="Times New Roman"/>
          <w:sz w:val="12"/>
          <w:szCs w:val="12"/>
        </w:rPr>
        <w:t>Общая площадь участков, поставленных на кадастровый учет:  6630 м².</w:t>
      </w:r>
    </w:p>
    <w:p w:rsidR="00E378A0" w:rsidRDefault="00FE0F8E"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18648" cy="3321170"/>
            <wp:effectExtent l="0" t="0" r="0" b="0"/>
            <wp:docPr id="32" name="Рисунок 32" descr="C:\Users\Urist\AppData\Local\Microsoft\Windows\Temporary Internet Files\Content.Wor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rist\AppData\Local\Microsoft\Windows\Temporary Internet Files\Content.Word\6.png"/>
                    <pic:cNvPicPr>
                      <a:picLocks noChangeAspect="1" noChangeArrowheads="1"/>
                    </pic:cNvPicPr>
                  </pic:nvPicPr>
                  <pic:blipFill rotWithShape="1">
                    <a:blip r:embed="rId53">
                      <a:extLst>
                        <a:ext uri="{28A0092B-C50C-407E-A947-70E740481C1C}">
                          <a14:useLocalDpi xmlns:a14="http://schemas.microsoft.com/office/drawing/2010/main" val="0"/>
                        </a:ext>
                      </a:extLst>
                    </a:blip>
                    <a:srcRect l="3232" r="2222"/>
                    <a:stretch/>
                  </pic:blipFill>
                  <pic:spPr bwMode="auto">
                    <a:xfrm>
                      <a:off x="0" y="0"/>
                      <a:ext cx="4718979" cy="3321403"/>
                    </a:xfrm>
                    <a:prstGeom prst="rect">
                      <a:avLst/>
                    </a:prstGeom>
                    <a:noFill/>
                    <a:ln>
                      <a:noFill/>
                    </a:ln>
                    <a:extLst>
                      <a:ext uri="{53640926-AAD7-44D8-BBD7-CCE9431645EC}">
                        <a14:shadowObscured xmlns:a14="http://schemas.microsoft.com/office/drawing/2010/main"/>
                      </a:ext>
                    </a:extLst>
                  </pic:spPr>
                </pic:pic>
              </a:graphicData>
            </a:graphic>
          </wp:inline>
        </w:drawing>
      </w:r>
    </w:p>
    <w:p w:rsidR="00E378A0" w:rsidRDefault="00436EFB"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53154" cy="3278038"/>
            <wp:effectExtent l="0" t="0" r="0" b="0"/>
            <wp:docPr id="34" name="Рисунок 34" descr="C:\Users\Urist\AppData\Local\Microsoft\Windows\Temporary Internet Files\Content.Wor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rist\AppData\Local\Microsoft\Windows\Temporary Internet Files\Content.Word\12.png"/>
                    <pic:cNvPicPr>
                      <a:picLocks noChangeAspect="1" noChangeArrowheads="1"/>
                    </pic:cNvPicPr>
                  </pic:nvPicPr>
                  <pic:blipFill rotWithShape="1">
                    <a:blip r:embed="rId54">
                      <a:extLst>
                        <a:ext uri="{28A0092B-C50C-407E-A947-70E740481C1C}">
                          <a14:useLocalDpi xmlns:a14="http://schemas.microsoft.com/office/drawing/2010/main" val="0"/>
                        </a:ext>
                      </a:extLst>
                    </a:blip>
                    <a:srcRect l="1414" t="1425" r="1010" b="2836"/>
                    <a:stretch/>
                  </pic:blipFill>
                  <pic:spPr bwMode="auto">
                    <a:xfrm>
                      <a:off x="0" y="0"/>
                      <a:ext cx="4762117" cy="3284220"/>
                    </a:xfrm>
                    <a:prstGeom prst="rect">
                      <a:avLst/>
                    </a:prstGeom>
                    <a:noFill/>
                    <a:ln>
                      <a:noFill/>
                    </a:ln>
                    <a:extLst>
                      <a:ext uri="{53640926-AAD7-44D8-BBD7-CCE9431645EC}">
                        <a14:shadowObscured xmlns:a14="http://schemas.microsoft.com/office/drawing/2010/main"/>
                      </a:ext>
                    </a:extLst>
                  </pic:spPr>
                </pic:pic>
              </a:graphicData>
            </a:graphic>
          </wp:inline>
        </w:drawing>
      </w:r>
    </w:p>
    <w:p w:rsidR="005E5579" w:rsidRPr="00BE5E1C" w:rsidRDefault="005E5579" w:rsidP="005E5579">
      <w:pPr>
        <w:tabs>
          <w:tab w:val="left" w:pos="284"/>
          <w:tab w:val="left" w:pos="3828"/>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lastRenderedPageBreak/>
        <w:t>АДМИНИСТРАЦИЯ</w:t>
      </w:r>
    </w:p>
    <w:p w:rsidR="005E5579" w:rsidRPr="00BE5E1C" w:rsidRDefault="005E5579" w:rsidP="005E5579">
      <w:pPr>
        <w:tabs>
          <w:tab w:val="left" w:pos="284"/>
          <w:tab w:val="left" w:pos="3828"/>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СЕЛЬСКОГО ПОСЕЛЕНИЯ АНТОНОВКА</w:t>
      </w:r>
    </w:p>
    <w:p w:rsidR="005E5579" w:rsidRPr="00BE5E1C" w:rsidRDefault="005E5579" w:rsidP="005E5579">
      <w:pPr>
        <w:tabs>
          <w:tab w:val="left" w:pos="284"/>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МУНИЦИПАЛЬНОГО РАЙОНА СЕРГИЕВСКИЙ</w:t>
      </w:r>
    </w:p>
    <w:p w:rsidR="005E5579" w:rsidRPr="00BE5E1C" w:rsidRDefault="005E5579" w:rsidP="005E5579">
      <w:pPr>
        <w:tabs>
          <w:tab w:val="left" w:pos="284"/>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САМАРСКОЙ ОБЛАСТИ</w:t>
      </w:r>
    </w:p>
    <w:p w:rsidR="005E5579" w:rsidRPr="00BE5E1C" w:rsidRDefault="005E5579" w:rsidP="005E5579">
      <w:pPr>
        <w:tabs>
          <w:tab w:val="left" w:pos="284"/>
        </w:tabs>
        <w:spacing w:after="0" w:line="240" w:lineRule="auto"/>
        <w:jc w:val="center"/>
        <w:rPr>
          <w:rFonts w:ascii="Times New Roman" w:eastAsia="Calibri" w:hAnsi="Times New Roman" w:cs="Times New Roman"/>
          <w:sz w:val="12"/>
          <w:szCs w:val="12"/>
        </w:rPr>
      </w:pPr>
    </w:p>
    <w:p w:rsidR="005E5579" w:rsidRPr="00BE5E1C" w:rsidRDefault="005E5579" w:rsidP="005E5579">
      <w:pPr>
        <w:tabs>
          <w:tab w:val="left" w:pos="284"/>
        </w:tabs>
        <w:spacing w:after="0" w:line="240" w:lineRule="auto"/>
        <w:jc w:val="center"/>
        <w:rPr>
          <w:rFonts w:ascii="Times New Roman" w:eastAsia="Calibri" w:hAnsi="Times New Roman" w:cs="Times New Roman"/>
          <w:sz w:val="12"/>
          <w:szCs w:val="12"/>
        </w:rPr>
      </w:pPr>
      <w:r w:rsidRPr="00BE5E1C">
        <w:rPr>
          <w:rFonts w:ascii="Times New Roman" w:eastAsia="Calibri" w:hAnsi="Times New Roman" w:cs="Times New Roman"/>
          <w:sz w:val="12"/>
          <w:szCs w:val="12"/>
        </w:rPr>
        <w:t>ПОСТАНОВЛЕНИЕ</w:t>
      </w:r>
    </w:p>
    <w:p w:rsidR="005E5579" w:rsidRPr="00BE5E1C" w:rsidRDefault="005E5579" w:rsidP="005E55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BE5E1C">
        <w:rPr>
          <w:rFonts w:ascii="Times New Roman" w:eastAsia="Calibri" w:hAnsi="Times New Roman" w:cs="Times New Roman"/>
          <w:sz w:val="12"/>
          <w:szCs w:val="12"/>
        </w:rPr>
        <w:t xml:space="preserve"> ноября 2016г.                                                                                                                                                                                         </w:t>
      </w:r>
      <w:r>
        <w:rPr>
          <w:rFonts w:ascii="Times New Roman" w:eastAsia="Calibri" w:hAnsi="Times New Roman" w:cs="Times New Roman"/>
          <w:sz w:val="12"/>
          <w:szCs w:val="12"/>
        </w:rPr>
        <w:t xml:space="preserve">                             №40</w:t>
      </w:r>
    </w:p>
    <w:p w:rsidR="005E5579" w:rsidRPr="002B23E7" w:rsidRDefault="005E5579" w:rsidP="005E5579">
      <w:pPr>
        <w:tabs>
          <w:tab w:val="left" w:pos="284"/>
        </w:tabs>
        <w:spacing w:after="0" w:line="240" w:lineRule="auto"/>
        <w:jc w:val="center"/>
        <w:rPr>
          <w:rFonts w:ascii="Times New Roman" w:eastAsia="Calibri" w:hAnsi="Times New Roman" w:cs="Times New Roman"/>
          <w:b/>
          <w:sz w:val="12"/>
          <w:szCs w:val="12"/>
        </w:rPr>
      </w:pPr>
      <w:r w:rsidRPr="002B23E7">
        <w:rPr>
          <w:rFonts w:ascii="Times New Roman" w:eastAsia="Calibri" w:hAnsi="Times New Roman" w:cs="Times New Roman"/>
          <w:b/>
          <w:sz w:val="12"/>
          <w:szCs w:val="12"/>
        </w:rPr>
        <w:t>Об определении мест выгула собак</w:t>
      </w:r>
    </w:p>
    <w:p w:rsidR="005E5579" w:rsidRPr="002B23E7" w:rsidRDefault="005E5579" w:rsidP="005E5579">
      <w:pPr>
        <w:tabs>
          <w:tab w:val="left" w:pos="284"/>
        </w:tabs>
        <w:spacing w:after="0" w:line="240" w:lineRule="auto"/>
        <w:jc w:val="both"/>
        <w:rPr>
          <w:rFonts w:ascii="Times New Roman" w:eastAsia="Calibri" w:hAnsi="Times New Roman" w:cs="Times New Roman"/>
          <w:sz w:val="12"/>
          <w:szCs w:val="12"/>
        </w:rPr>
      </w:pPr>
    </w:p>
    <w:p w:rsidR="005E5579" w:rsidRPr="002B23E7" w:rsidRDefault="005E5579" w:rsidP="005E5579">
      <w:pPr>
        <w:tabs>
          <w:tab w:val="left" w:pos="284"/>
        </w:tabs>
        <w:spacing w:after="0" w:line="240" w:lineRule="auto"/>
        <w:ind w:firstLine="284"/>
        <w:jc w:val="both"/>
        <w:rPr>
          <w:rFonts w:ascii="Times New Roman" w:eastAsia="Calibri" w:hAnsi="Times New Roman" w:cs="Times New Roman"/>
          <w:sz w:val="12"/>
          <w:szCs w:val="12"/>
        </w:rPr>
      </w:pPr>
      <w:proofErr w:type="gramStart"/>
      <w:r w:rsidRPr="002B23E7">
        <w:rPr>
          <w:rFonts w:ascii="Times New Roman" w:eastAsia="Calibri" w:hAnsi="Times New Roman" w:cs="Times New Roman"/>
          <w:sz w:val="12"/>
          <w:szCs w:val="12"/>
        </w:rPr>
        <w:t>В соответствие с Уставом сельского поселения Антоновка,  Решением Собрания Представителей №17 от 10.10.2012г. «Об утверждении Правил  благоустройства территории сельского поселения Антоновка муниципального района Сергиевский Самарской области»,</w:t>
      </w:r>
      <w:r w:rsidRPr="002B23E7">
        <w:rPr>
          <w:rFonts w:ascii="Times New Roman" w:eastAsia="Calibri" w:hAnsi="Times New Roman" w:cs="Times New Roman"/>
          <w:bCs/>
          <w:sz w:val="12"/>
          <w:szCs w:val="12"/>
        </w:rPr>
        <w:t xml:space="preserve"> Правилами землепользования и застройки сельского поселения </w:t>
      </w:r>
      <w:r w:rsidRPr="002B23E7">
        <w:rPr>
          <w:rFonts w:ascii="Times New Roman" w:eastAsia="Calibri" w:hAnsi="Times New Roman" w:cs="Times New Roman"/>
          <w:sz w:val="12"/>
          <w:szCs w:val="12"/>
        </w:rPr>
        <w:t>Антоновка</w:t>
      </w:r>
      <w:r w:rsidRPr="002B23E7">
        <w:rPr>
          <w:rFonts w:ascii="Times New Roman" w:eastAsia="Calibri" w:hAnsi="Times New Roman" w:cs="Times New Roman"/>
          <w:bCs/>
          <w:sz w:val="12"/>
          <w:szCs w:val="12"/>
        </w:rPr>
        <w:t xml:space="preserve"> муниципального района Сергиевский,</w:t>
      </w:r>
      <w:r w:rsidRPr="002B23E7">
        <w:rPr>
          <w:rFonts w:ascii="Times New Roman" w:eastAsia="Calibri" w:hAnsi="Times New Roman" w:cs="Times New Roman"/>
          <w:sz w:val="12"/>
          <w:szCs w:val="12"/>
        </w:rPr>
        <w:t xml:space="preserve"> в целях усиления профилактических мероприятий по предупреждению заболеваний собак бешенством и другими болезнями, Администрация сельского поселения Антоновка муниципального района Сергиевский Самарской области </w:t>
      </w:r>
      <w:proofErr w:type="gramEnd"/>
    </w:p>
    <w:p w:rsidR="005E5579" w:rsidRPr="002B23E7" w:rsidRDefault="005E5579" w:rsidP="005E5579">
      <w:pPr>
        <w:tabs>
          <w:tab w:val="left" w:pos="284"/>
        </w:tabs>
        <w:spacing w:after="0" w:line="240" w:lineRule="auto"/>
        <w:ind w:firstLine="284"/>
        <w:jc w:val="both"/>
        <w:rPr>
          <w:rFonts w:ascii="Times New Roman" w:eastAsia="Calibri" w:hAnsi="Times New Roman" w:cs="Times New Roman"/>
          <w:b/>
          <w:sz w:val="12"/>
          <w:szCs w:val="12"/>
        </w:rPr>
      </w:pPr>
      <w:r w:rsidRPr="002B23E7">
        <w:rPr>
          <w:rFonts w:ascii="Times New Roman" w:eastAsia="Calibri" w:hAnsi="Times New Roman" w:cs="Times New Roman"/>
          <w:b/>
          <w:sz w:val="12"/>
          <w:szCs w:val="12"/>
        </w:rPr>
        <w:t>ПОСТАНОВЛЯЕТ:</w:t>
      </w:r>
    </w:p>
    <w:p w:rsidR="005E5579" w:rsidRPr="002B23E7"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sidRPr="002B23E7">
        <w:rPr>
          <w:rFonts w:ascii="Times New Roman" w:eastAsia="Calibri" w:hAnsi="Times New Roman" w:cs="Times New Roman"/>
          <w:sz w:val="12"/>
          <w:szCs w:val="12"/>
        </w:rPr>
        <w:t>1. Определить на территории сельского поселения Антоновка места для выгула собак:</w:t>
      </w:r>
    </w:p>
    <w:p w:rsidR="005E5579" w:rsidRPr="002B23E7"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sidRPr="002B23E7">
        <w:rPr>
          <w:rFonts w:ascii="Times New Roman" w:eastAsia="Calibri" w:hAnsi="Times New Roman" w:cs="Times New Roman"/>
          <w:sz w:val="12"/>
          <w:szCs w:val="12"/>
        </w:rPr>
        <w:t>1.2. В поселке Антоновка – ул. Кооперативная, 11 (2000 м</w:t>
      </w:r>
      <w:proofErr w:type="gramStart"/>
      <w:r w:rsidRPr="002B23E7">
        <w:rPr>
          <w:rFonts w:ascii="Times New Roman" w:eastAsia="Calibri" w:hAnsi="Times New Roman" w:cs="Times New Roman"/>
          <w:sz w:val="12"/>
          <w:szCs w:val="12"/>
          <w:vertAlign w:val="superscript"/>
        </w:rPr>
        <w:t>2</w:t>
      </w:r>
      <w:proofErr w:type="gramEnd"/>
      <w:r w:rsidRPr="002B23E7">
        <w:rPr>
          <w:rFonts w:ascii="Times New Roman" w:eastAsia="Calibri" w:hAnsi="Times New Roman" w:cs="Times New Roman"/>
          <w:sz w:val="12"/>
          <w:szCs w:val="12"/>
        </w:rPr>
        <w:t>) согласно Приложению №1.</w:t>
      </w:r>
    </w:p>
    <w:p w:rsidR="005E5579" w:rsidRPr="002B23E7"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2B23E7">
        <w:rPr>
          <w:rFonts w:ascii="Times New Roman" w:eastAsia="Calibri" w:hAnsi="Times New Roman" w:cs="Times New Roman"/>
          <w:sz w:val="12"/>
          <w:szCs w:val="12"/>
        </w:rPr>
        <w:t>Владельцам собак производить выгул только в отведенном месте.</w:t>
      </w:r>
    </w:p>
    <w:p w:rsidR="005E5579" w:rsidRPr="002B23E7"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2B23E7">
        <w:rPr>
          <w:rFonts w:ascii="Times New Roman" w:eastAsia="Calibri" w:hAnsi="Times New Roman" w:cs="Times New Roman"/>
          <w:sz w:val="12"/>
          <w:szCs w:val="12"/>
        </w:rPr>
        <w:t>Опубликовать настоящее Постановление в газете «Сергиевский вестник».</w:t>
      </w:r>
    </w:p>
    <w:p w:rsidR="005E5579" w:rsidRPr="002B23E7"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2B23E7">
        <w:rPr>
          <w:rFonts w:ascii="Times New Roman" w:eastAsia="Calibri" w:hAnsi="Times New Roman" w:cs="Times New Roman"/>
          <w:sz w:val="12"/>
          <w:szCs w:val="12"/>
        </w:rPr>
        <w:t xml:space="preserve">Настоящее Постановление вступает </w:t>
      </w:r>
      <w:r>
        <w:rPr>
          <w:rFonts w:ascii="Times New Roman" w:eastAsia="Calibri" w:hAnsi="Times New Roman" w:cs="Times New Roman"/>
          <w:sz w:val="12"/>
          <w:szCs w:val="12"/>
        </w:rPr>
        <w:t>в силу со дня его официального</w:t>
      </w:r>
      <w:r w:rsidRPr="002B23E7">
        <w:rPr>
          <w:rFonts w:ascii="Times New Roman" w:eastAsia="Calibri" w:hAnsi="Times New Roman" w:cs="Times New Roman"/>
          <w:sz w:val="12"/>
          <w:szCs w:val="12"/>
        </w:rPr>
        <w:t xml:space="preserve"> опубликования.</w:t>
      </w:r>
    </w:p>
    <w:p w:rsidR="005E5579" w:rsidRPr="002B23E7"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2B23E7">
        <w:rPr>
          <w:rFonts w:ascii="Times New Roman" w:eastAsia="Calibri" w:hAnsi="Times New Roman" w:cs="Times New Roman"/>
          <w:sz w:val="12"/>
          <w:szCs w:val="12"/>
        </w:rPr>
        <w:t>Контроль за</w:t>
      </w:r>
      <w:proofErr w:type="gramEnd"/>
      <w:r w:rsidRPr="002B23E7">
        <w:rPr>
          <w:rFonts w:ascii="Times New Roman" w:eastAsia="Calibri" w:hAnsi="Times New Roman" w:cs="Times New Roman"/>
          <w:sz w:val="12"/>
          <w:szCs w:val="12"/>
        </w:rPr>
        <w:t xml:space="preserve"> выполнением настоящего Постановления оставляю за собой.</w:t>
      </w:r>
    </w:p>
    <w:p w:rsidR="005E5579" w:rsidRPr="002B23E7" w:rsidRDefault="005E5579" w:rsidP="005E5579">
      <w:pPr>
        <w:tabs>
          <w:tab w:val="left" w:pos="284"/>
        </w:tabs>
        <w:spacing w:after="0" w:line="240" w:lineRule="auto"/>
        <w:jc w:val="right"/>
        <w:rPr>
          <w:rFonts w:ascii="Times New Roman" w:eastAsia="Calibri" w:hAnsi="Times New Roman" w:cs="Times New Roman"/>
          <w:sz w:val="12"/>
          <w:szCs w:val="12"/>
        </w:rPr>
      </w:pPr>
      <w:proofErr w:type="spellStart"/>
      <w:r w:rsidRPr="002B23E7">
        <w:rPr>
          <w:rFonts w:ascii="Times New Roman" w:eastAsia="Calibri" w:hAnsi="Times New Roman" w:cs="Times New Roman"/>
          <w:sz w:val="12"/>
          <w:szCs w:val="12"/>
        </w:rPr>
        <w:t>И.о</w:t>
      </w:r>
      <w:proofErr w:type="spellEnd"/>
      <w:r w:rsidRPr="002B23E7">
        <w:rPr>
          <w:rFonts w:ascii="Times New Roman" w:eastAsia="Calibri" w:hAnsi="Times New Roman" w:cs="Times New Roman"/>
          <w:sz w:val="12"/>
          <w:szCs w:val="12"/>
        </w:rPr>
        <w:t>. Главы сельского поселения Антоновка</w:t>
      </w:r>
    </w:p>
    <w:p w:rsidR="005E5579" w:rsidRDefault="005E5579" w:rsidP="005E5579">
      <w:pPr>
        <w:tabs>
          <w:tab w:val="left" w:pos="284"/>
        </w:tabs>
        <w:spacing w:after="0" w:line="240" w:lineRule="auto"/>
        <w:jc w:val="right"/>
        <w:rPr>
          <w:rFonts w:ascii="Times New Roman" w:eastAsia="Calibri" w:hAnsi="Times New Roman" w:cs="Times New Roman"/>
          <w:sz w:val="12"/>
          <w:szCs w:val="12"/>
        </w:rPr>
      </w:pPr>
      <w:r w:rsidRPr="002B23E7">
        <w:rPr>
          <w:rFonts w:ascii="Times New Roman" w:eastAsia="Calibri" w:hAnsi="Times New Roman" w:cs="Times New Roman"/>
          <w:sz w:val="12"/>
          <w:szCs w:val="12"/>
        </w:rPr>
        <w:t>муниципального района Сергиевский</w:t>
      </w:r>
    </w:p>
    <w:p w:rsidR="005E5579" w:rsidRDefault="005E5579" w:rsidP="005E5579">
      <w:pPr>
        <w:tabs>
          <w:tab w:val="left" w:pos="284"/>
        </w:tabs>
        <w:spacing w:after="0" w:line="240" w:lineRule="auto"/>
        <w:jc w:val="right"/>
        <w:rPr>
          <w:rFonts w:ascii="Times New Roman" w:eastAsia="Calibri" w:hAnsi="Times New Roman" w:cs="Times New Roman"/>
          <w:sz w:val="12"/>
          <w:szCs w:val="12"/>
        </w:rPr>
      </w:pPr>
      <w:r w:rsidRPr="002B23E7">
        <w:rPr>
          <w:rFonts w:ascii="Times New Roman" w:eastAsia="Calibri" w:hAnsi="Times New Roman" w:cs="Times New Roman"/>
          <w:sz w:val="12"/>
          <w:szCs w:val="12"/>
        </w:rPr>
        <w:t>И.А. Секуняева</w:t>
      </w:r>
    </w:p>
    <w:p w:rsidR="005E5579" w:rsidRDefault="005E5579" w:rsidP="005E5579">
      <w:pPr>
        <w:tabs>
          <w:tab w:val="left" w:pos="284"/>
        </w:tabs>
        <w:spacing w:after="0" w:line="240" w:lineRule="auto"/>
        <w:jc w:val="right"/>
        <w:rPr>
          <w:rFonts w:ascii="Times New Roman" w:eastAsia="Calibri" w:hAnsi="Times New Roman" w:cs="Times New Roman"/>
          <w:sz w:val="12"/>
          <w:szCs w:val="12"/>
        </w:rPr>
      </w:pPr>
    </w:p>
    <w:p w:rsidR="005E5579" w:rsidRPr="00586851" w:rsidRDefault="005E5579" w:rsidP="005E5579">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Приложение№1</w:t>
      </w:r>
    </w:p>
    <w:p w:rsidR="005E5579" w:rsidRPr="00586851" w:rsidRDefault="005E5579" w:rsidP="005E5579">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к постановлению администрации сельского поселения Антоновка</w:t>
      </w:r>
    </w:p>
    <w:p w:rsidR="005E5579" w:rsidRPr="00586851" w:rsidRDefault="005E5579" w:rsidP="005E5579">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муниципального района Сергиевский</w:t>
      </w:r>
    </w:p>
    <w:p w:rsidR="005E5579" w:rsidRPr="00586851" w:rsidRDefault="005E5579" w:rsidP="005E5579">
      <w:pPr>
        <w:tabs>
          <w:tab w:val="left" w:pos="284"/>
        </w:tabs>
        <w:spacing w:after="0" w:line="240" w:lineRule="auto"/>
        <w:jc w:val="right"/>
        <w:rPr>
          <w:rFonts w:ascii="Times New Roman" w:eastAsia="Calibri" w:hAnsi="Times New Roman" w:cs="Times New Roman"/>
          <w:sz w:val="12"/>
          <w:szCs w:val="12"/>
        </w:rPr>
      </w:pPr>
      <w:r w:rsidRPr="00586851">
        <w:rPr>
          <w:rFonts w:ascii="Times New Roman" w:eastAsia="Calibri" w:hAnsi="Times New Roman" w:cs="Times New Roman"/>
          <w:i/>
          <w:sz w:val="12"/>
          <w:szCs w:val="12"/>
        </w:rPr>
        <w:t>№</w:t>
      </w:r>
      <w:r>
        <w:rPr>
          <w:rFonts w:ascii="Times New Roman" w:eastAsia="Calibri" w:hAnsi="Times New Roman" w:cs="Times New Roman"/>
          <w:i/>
          <w:sz w:val="12"/>
          <w:szCs w:val="12"/>
        </w:rPr>
        <w:t>40 от “22</w:t>
      </w:r>
      <w:r w:rsidRPr="00586851">
        <w:rPr>
          <w:rFonts w:ascii="Times New Roman" w:eastAsia="Calibri" w:hAnsi="Times New Roman" w:cs="Times New Roman"/>
          <w:i/>
          <w:sz w:val="12"/>
          <w:szCs w:val="12"/>
        </w:rPr>
        <w:t>”ноября 2016 г.</w:t>
      </w:r>
    </w:p>
    <w:p w:rsidR="005E5579" w:rsidRDefault="00CC2FBF" w:rsidP="005E55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407" cy="4063042"/>
            <wp:effectExtent l="0" t="0" r="0" b="0"/>
            <wp:docPr id="84" name="Рисунок 84" descr="C:\Users\Urist\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ist\Desktop\1.jpg"/>
                    <pic:cNvPicPr>
                      <a:picLocks noChangeAspect="1" noChangeArrowheads="1"/>
                    </pic:cNvPicPr>
                  </pic:nvPicPr>
                  <pic:blipFill rotWithShape="1">
                    <a:blip r:embed="rId55">
                      <a:extLst>
                        <a:ext uri="{28A0092B-C50C-407E-A947-70E740481C1C}">
                          <a14:useLocalDpi xmlns:a14="http://schemas.microsoft.com/office/drawing/2010/main" val="0"/>
                        </a:ext>
                      </a:extLst>
                    </a:blip>
                    <a:srcRect l="15076" t="14827" b="30599"/>
                    <a:stretch/>
                  </pic:blipFill>
                  <pic:spPr bwMode="auto">
                    <a:xfrm>
                      <a:off x="0" y="0"/>
                      <a:ext cx="4769947" cy="4062650"/>
                    </a:xfrm>
                    <a:prstGeom prst="rect">
                      <a:avLst/>
                    </a:prstGeom>
                    <a:noFill/>
                    <a:ln>
                      <a:noFill/>
                    </a:ln>
                    <a:extLst>
                      <a:ext uri="{53640926-AAD7-44D8-BBD7-CCE9431645EC}">
                        <a14:shadowObscured xmlns:a14="http://schemas.microsoft.com/office/drawing/2010/main"/>
                      </a:ext>
                    </a:extLst>
                  </pic:spPr>
                </pic:pic>
              </a:graphicData>
            </a:graphic>
          </wp:inline>
        </w:drawing>
      </w:r>
    </w:p>
    <w:p w:rsidR="005E5579" w:rsidRPr="00BE5E1C" w:rsidRDefault="005E5579" w:rsidP="005E5579">
      <w:pPr>
        <w:tabs>
          <w:tab w:val="left" w:pos="284"/>
          <w:tab w:val="left" w:pos="3828"/>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lastRenderedPageBreak/>
        <w:t>АДМИНИСТРАЦИЯ</w:t>
      </w:r>
    </w:p>
    <w:p w:rsidR="005E5579" w:rsidRPr="00BE5E1C" w:rsidRDefault="005E5579" w:rsidP="005E5579">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ВЕРХНЯЯ ОРЛЯНКА</w:t>
      </w:r>
    </w:p>
    <w:p w:rsidR="005E5579" w:rsidRPr="00BE5E1C" w:rsidRDefault="005E5579" w:rsidP="005E5579">
      <w:pPr>
        <w:tabs>
          <w:tab w:val="left" w:pos="284"/>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МУНИЦИПАЛЬНОГО РАЙОНА СЕРГИЕВСКИЙ</w:t>
      </w:r>
    </w:p>
    <w:p w:rsidR="005E5579" w:rsidRPr="00BE5E1C" w:rsidRDefault="005E5579" w:rsidP="005E5579">
      <w:pPr>
        <w:tabs>
          <w:tab w:val="left" w:pos="284"/>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САМАРСКОЙ ОБЛАСТИ</w:t>
      </w:r>
    </w:p>
    <w:p w:rsidR="005E5579" w:rsidRPr="00BE5E1C" w:rsidRDefault="005E5579" w:rsidP="005E5579">
      <w:pPr>
        <w:tabs>
          <w:tab w:val="left" w:pos="284"/>
        </w:tabs>
        <w:spacing w:after="0" w:line="240" w:lineRule="auto"/>
        <w:jc w:val="center"/>
        <w:rPr>
          <w:rFonts w:ascii="Times New Roman" w:eastAsia="Calibri" w:hAnsi="Times New Roman" w:cs="Times New Roman"/>
          <w:sz w:val="12"/>
          <w:szCs w:val="12"/>
        </w:rPr>
      </w:pPr>
    </w:p>
    <w:p w:rsidR="005E5579" w:rsidRPr="00BE5E1C" w:rsidRDefault="005E5579" w:rsidP="005E5579">
      <w:pPr>
        <w:tabs>
          <w:tab w:val="left" w:pos="284"/>
        </w:tabs>
        <w:spacing w:after="0" w:line="240" w:lineRule="auto"/>
        <w:jc w:val="center"/>
        <w:rPr>
          <w:rFonts w:ascii="Times New Roman" w:eastAsia="Calibri" w:hAnsi="Times New Roman" w:cs="Times New Roman"/>
          <w:sz w:val="12"/>
          <w:szCs w:val="12"/>
        </w:rPr>
      </w:pPr>
      <w:r w:rsidRPr="00BE5E1C">
        <w:rPr>
          <w:rFonts w:ascii="Times New Roman" w:eastAsia="Calibri" w:hAnsi="Times New Roman" w:cs="Times New Roman"/>
          <w:sz w:val="12"/>
          <w:szCs w:val="12"/>
        </w:rPr>
        <w:t>ПОСТАНОВЛЕНИЕ</w:t>
      </w:r>
    </w:p>
    <w:p w:rsidR="005E5579" w:rsidRPr="00BE5E1C" w:rsidRDefault="005E5579" w:rsidP="005E55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BE5E1C">
        <w:rPr>
          <w:rFonts w:ascii="Times New Roman" w:eastAsia="Calibri" w:hAnsi="Times New Roman" w:cs="Times New Roman"/>
          <w:sz w:val="12"/>
          <w:szCs w:val="12"/>
        </w:rPr>
        <w:t xml:space="preserve"> ноября 2016г.                                                                                                                                                                                         </w:t>
      </w:r>
      <w:r>
        <w:rPr>
          <w:rFonts w:ascii="Times New Roman" w:eastAsia="Calibri" w:hAnsi="Times New Roman" w:cs="Times New Roman"/>
          <w:sz w:val="12"/>
          <w:szCs w:val="12"/>
        </w:rPr>
        <w:t xml:space="preserve">                             №41</w:t>
      </w:r>
    </w:p>
    <w:p w:rsidR="005E5579" w:rsidRPr="002B23E7" w:rsidRDefault="005E5579" w:rsidP="005E5579">
      <w:pPr>
        <w:tabs>
          <w:tab w:val="left" w:pos="284"/>
        </w:tabs>
        <w:spacing w:after="0" w:line="240" w:lineRule="auto"/>
        <w:jc w:val="center"/>
        <w:rPr>
          <w:rFonts w:ascii="Times New Roman" w:eastAsia="Calibri" w:hAnsi="Times New Roman" w:cs="Times New Roman"/>
          <w:b/>
          <w:sz w:val="12"/>
          <w:szCs w:val="12"/>
        </w:rPr>
      </w:pPr>
      <w:r w:rsidRPr="002B23E7">
        <w:rPr>
          <w:rFonts w:ascii="Times New Roman" w:eastAsia="Calibri" w:hAnsi="Times New Roman" w:cs="Times New Roman"/>
          <w:b/>
          <w:sz w:val="12"/>
          <w:szCs w:val="12"/>
        </w:rPr>
        <w:t>Об определении мест выгула собак</w:t>
      </w:r>
    </w:p>
    <w:p w:rsidR="005E5579" w:rsidRPr="002B23E7" w:rsidRDefault="005E5579" w:rsidP="005E5579">
      <w:pPr>
        <w:tabs>
          <w:tab w:val="left" w:pos="284"/>
        </w:tabs>
        <w:spacing w:after="0" w:line="240" w:lineRule="auto"/>
        <w:ind w:firstLine="284"/>
        <w:jc w:val="both"/>
        <w:rPr>
          <w:rFonts w:ascii="Times New Roman" w:eastAsia="Calibri" w:hAnsi="Times New Roman" w:cs="Times New Roman"/>
          <w:sz w:val="12"/>
          <w:szCs w:val="12"/>
        </w:rPr>
      </w:pPr>
      <w:proofErr w:type="gramStart"/>
      <w:r w:rsidRPr="002B23E7">
        <w:rPr>
          <w:rFonts w:ascii="Times New Roman" w:eastAsia="Calibri" w:hAnsi="Times New Roman" w:cs="Times New Roman"/>
          <w:sz w:val="12"/>
          <w:szCs w:val="12"/>
        </w:rPr>
        <w:t>В соответствие с Уставом сельского поселения Верхняя Орлянка, решением Собрания Представителей № 15 от 10.10.2012г. «Об утверждении Правил  благоустройства территории сельского поселения Верхняя Орлянка муниципального района Сергиевский Самарской области»,</w:t>
      </w:r>
      <w:r w:rsidRPr="002B23E7">
        <w:rPr>
          <w:rFonts w:ascii="Times New Roman" w:eastAsia="Calibri" w:hAnsi="Times New Roman" w:cs="Times New Roman"/>
          <w:bCs/>
          <w:sz w:val="12"/>
          <w:szCs w:val="12"/>
        </w:rPr>
        <w:t xml:space="preserve"> Правилами землепользования и застройки сельского поселения </w:t>
      </w:r>
      <w:r w:rsidRPr="002B23E7">
        <w:rPr>
          <w:rFonts w:ascii="Times New Roman" w:eastAsia="Calibri" w:hAnsi="Times New Roman" w:cs="Times New Roman"/>
          <w:sz w:val="12"/>
          <w:szCs w:val="12"/>
        </w:rPr>
        <w:t>Верхняя Орлянка</w:t>
      </w:r>
      <w:r w:rsidRPr="002B23E7">
        <w:rPr>
          <w:rFonts w:ascii="Times New Roman" w:eastAsia="Calibri" w:hAnsi="Times New Roman" w:cs="Times New Roman"/>
          <w:bCs/>
          <w:sz w:val="12"/>
          <w:szCs w:val="12"/>
        </w:rPr>
        <w:t xml:space="preserve"> муниципального района Сергиевский,</w:t>
      </w:r>
      <w:r w:rsidRPr="002B23E7">
        <w:rPr>
          <w:rFonts w:ascii="Times New Roman" w:eastAsia="Calibri" w:hAnsi="Times New Roman" w:cs="Times New Roman"/>
          <w:sz w:val="12"/>
          <w:szCs w:val="12"/>
        </w:rPr>
        <w:t xml:space="preserve"> в целях усиления профилактических мероприятий по предупреждению заболеваний собак бешенством и другими болезнями, Администрация сельского поселения Верхняя Орлянка муниципального района</w:t>
      </w:r>
      <w:proofErr w:type="gramEnd"/>
      <w:r w:rsidRPr="002B23E7">
        <w:rPr>
          <w:rFonts w:ascii="Times New Roman" w:eastAsia="Calibri" w:hAnsi="Times New Roman" w:cs="Times New Roman"/>
          <w:sz w:val="12"/>
          <w:szCs w:val="12"/>
        </w:rPr>
        <w:t xml:space="preserve"> Сергиевский Самарской области </w:t>
      </w:r>
    </w:p>
    <w:p w:rsidR="005E5579" w:rsidRPr="002B23E7" w:rsidRDefault="005E5579" w:rsidP="005E5579">
      <w:pPr>
        <w:tabs>
          <w:tab w:val="left" w:pos="284"/>
        </w:tabs>
        <w:spacing w:after="0" w:line="240" w:lineRule="auto"/>
        <w:ind w:firstLine="284"/>
        <w:jc w:val="both"/>
        <w:rPr>
          <w:rFonts w:ascii="Times New Roman" w:eastAsia="Calibri" w:hAnsi="Times New Roman" w:cs="Times New Roman"/>
          <w:b/>
          <w:sz w:val="12"/>
          <w:szCs w:val="12"/>
        </w:rPr>
      </w:pPr>
      <w:r w:rsidRPr="002B23E7">
        <w:rPr>
          <w:rFonts w:ascii="Times New Roman" w:eastAsia="Calibri" w:hAnsi="Times New Roman" w:cs="Times New Roman"/>
          <w:b/>
          <w:sz w:val="12"/>
          <w:szCs w:val="12"/>
        </w:rPr>
        <w:t>ПОСТАНОВЛЯЕТ:</w:t>
      </w:r>
    </w:p>
    <w:p w:rsidR="005E5579" w:rsidRPr="002B23E7"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sidRPr="002B23E7">
        <w:rPr>
          <w:rFonts w:ascii="Times New Roman" w:eastAsia="Calibri" w:hAnsi="Times New Roman" w:cs="Times New Roman"/>
          <w:sz w:val="12"/>
          <w:szCs w:val="12"/>
        </w:rPr>
        <w:t>1. Определить на территории сельского поселения Верхняя Орлянка места для выгула собак:</w:t>
      </w:r>
    </w:p>
    <w:p w:rsidR="005E5579" w:rsidRPr="002B23E7"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sidRPr="002B23E7">
        <w:rPr>
          <w:rFonts w:ascii="Times New Roman" w:eastAsia="Calibri" w:hAnsi="Times New Roman" w:cs="Times New Roman"/>
          <w:sz w:val="12"/>
          <w:szCs w:val="12"/>
        </w:rPr>
        <w:t>1.1. В селе Верхняя Орлянка  - ул. Советская (бывшая школьная спортивная площадка) – 5000 кв.м. (Копия карты прилагается).</w:t>
      </w:r>
    </w:p>
    <w:p w:rsidR="005E5579" w:rsidRPr="002B23E7"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sidRPr="002B23E7">
        <w:rPr>
          <w:rFonts w:ascii="Times New Roman" w:eastAsia="Calibri" w:hAnsi="Times New Roman" w:cs="Times New Roman"/>
          <w:sz w:val="12"/>
          <w:szCs w:val="12"/>
        </w:rPr>
        <w:t>1.2. В поселке Калиновый Ключ -  площадка за промышленной зоной – 3000 кв.м. (Копия карты прилагается).</w:t>
      </w:r>
    </w:p>
    <w:p w:rsidR="005E5579" w:rsidRPr="002B23E7"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2B23E7">
        <w:rPr>
          <w:rFonts w:ascii="Times New Roman" w:eastAsia="Calibri" w:hAnsi="Times New Roman" w:cs="Times New Roman"/>
          <w:sz w:val="12"/>
          <w:szCs w:val="12"/>
        </w:rPr>
        <w:t>Владельцам собак производить выгул только в отведенном месте.</w:t>
      </w:r>
    </w:p>
    <w:p w:rsidR="005E5579" w:rsidRPr="002B23E7"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2B23E7">
        <w:rPr>
          <w:rFonts w:ascii="Times New Roman" w:eastAsia="Calibri" w:hAnsi="Times New Roman" w:cs="Times New Roman"/>
          <w:sz w:val="12"/>
          <w:szCs w:val="12"/>
        </w:rPr>
        <w:t>Опубликовать настоящее Постановление в газете «Сергиевский вестник».</w:t>
      </w:r>
    </w:p>
    <w:p w:rsidR="005E5579" w:rsidRPr="002B23E7"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2B23E7">
        <w:rPr>
          <w:rFonts w:ascii="Times New Roman" w:eastAsia="Calibri" w:hAnsi="Times New Roman" w:cs="Times New Roman"/>
          <w:sz w:val="12"/>
          <w:szCs w:val="12"/>
        </w:rPr>
        <w:t xml:space="preserve"> Настоящее Постановление вступает в силу со дня его официального   опубликования.</w:t>
      </w:r>
    </w:p>
    <w:p w:rsidR="005E5579" w:rsidRPr="002B23E7"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2B23E7">
        <w:rPr>
          <w:rFonts w:ascii="Times New Roman" w:eastAsia="Calibri" w:hAnsi="Times New Roman" w:cs="Times New Roman"/>
          <w:sz w:val="12"/>
          <w:szCs w:val="12"/>
        </w:rPr>
        <w:t>Контроль за</w:t>
      </w:r>
      <w:proofErr w:type="gramEnd"/>
      <w:r w:rsidRPr="002B23E7">
        <w:rPr>
          <w:rFonts w:ascii="Times New Roman" w:eastAsia="Calibri" w:hAnsi="Times New Roman" w:cs="Times New Roman"/>
          <w:sz w:val="12"/>
          <w:szCs w:val="12"/>
        </w:rPr>
        <w:t xml:space="preserve"> выполнением настоящего Постановления оставляю за собой.</w:t>
      </w:r>
    </w:p>
    <w:p w:rsidR="005E5579" w:rsidRPr="002B23E7" w:rsidRDefault="005E5579" w:rsidP="005E5579">
      <w:pPr>
        <w:tabs>
          <w:tab w:val="left" w:pos="284"/>
        </w:tabs>
        <w:spacing w:after="0" w:line="240" w:lineRule="auto"/>
        <w:jc w:val="right"/>
        <w:rPr>
          <w:rFonts w:ascii="Times New Roman" w:eastAsia="Calibri" w:hAnsi="Times New Roman" w:cs="Times New Roman"/>
          <w:sz w:val="12"/>
          <w:szCs w:val="12"/>
        </w:rPr>
      </w:pPr>
      <w:r w:rsidRPr="002B23E7">
        <w:rPr>
          <w:rFonts w:ascii="Times New Roman" w:eastAsia="Calibri" w:hAnsi="Times New Roman" w:cs="Times New Roman"/>
          <w:sz w:val="12"/>
          <w:szCs w:val="12"/>
        </w:rPr>
        <w:t>Глава сельского поселения   Верхняя Орлянка</w:t>
      </w:r>
    </w:p>
    <w:p w:rsidR="005E5579" w:rsidRDefault="005E5579" w:rsidP="005E5579">
      <w:pPr>
        <w:tabs>
          <w:tab w:val="left" w:pos="284"/>
        </w:tabs>
        <w:spacing w:after="0" w:line="240" w:lineRule="auto"/>
        <w:jc w:val="right"/>
        <w:rPr>
          <w:rFonts w:ascii="Times New Roman" w:eastAsia="Calibri" w:hAnsi="Times New Roman" w:cs="Times New Roman"/>
          <w:sz w:val="12"/>
          <w:szCs w:val="12"/>
        </w:rPr>
      </w:pPr>
      <w:r w:rsidRPr="002B23E7">
        <w:rPr>
          <w:rFonts w:ascii="Times New Roman" w:eastAsia="Calibri" w:hAnsi="Times New Roman" w:cs="Times New Roman"/>
          <w:sz w:val="12"/>
          <w:szCs w:val="12"/>
        </w:rPr>
        <w:t>муниципального района Сергиевский</w:t>
      </w:r>
    </w:p>
    <w:p w:rsidR="005E5579" w:rsidRDefault="005E5579" w:rsidP="005E5579">
      <w:pPr>
        <w:tabs>
          <w:tab w:val="left" w:pos="284"/>
        </w:tabs>
        <w:spacing w:after="0" w:line="240" w:lineRule="auto"/>
        <w:jc w:val="right"/>
        <w:rPr>
          <w:rFonts w:ascii="Times New Roman" w:eastAsia="Calibri" w:hAnsi="Times New Roman" w:cs="Times New Roman"/>
          <w:sz w:val="12"/>
          <w:szCs w:val="12"/>
        </w:rPr>
      </w:pPr>
      <w:r w:rsidRPr="002B23E7">
        <w:rPr>
          <w:rFonts w:ascii="Times New Roman" w:eastAsia="Calibri" w:hAnsi="Times New Roman" w:cs="Times New Roman"/>
          <w:sz w:val="12"/>
          <w:szCs w:val="12"/>
        </w:rPr>
        <w:t>Р.Р. Исмагилов</w:t>
      </w:r>
    </w:p>
    <w:p w:rsidR="005E5579" w:rsidRDefault="005E5579" w:rsidP="005E5579">
      <w:pPr>
        <w:tabs>
          <w:tab w:val="left" w:pos="284"/>
        </w:tabs>
        <w:spacing w:after="0" w:line="240" w:lineRule="auto"/>
        <w:jc w:val="right"/>
        <w:rPr>
          <w:rFonts w:ascii="Times New Roman" w:eastAsia="Calibri" w:hAnsi="Times New Roman" w:cs="Times New Roman"/>
          <w:sz w:val="12"/>
          <w:szCs w:val="12"/>
        </w:rPr>
      </w:pPr>
    </w:p>
    <w:p w:rsidR="005E5579" w:rsidRPr="00586851" w:rsidRDefault="005E5579" w:rsidP="005E5579">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Приложение№1</w:t>
      </w:r>
    </w:p>
    <w:p w:rsidR="005E5579" w:rsidRPr="00586851" w:rsidRDefault="005E5579" w:rsidP="005E5579">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Верхняя Орлянка</w:t>
      </w:r>
    </w:p>
    <w:p w:rsidR="005E5579" w:rsidRPr="00586851" w:rsidRDefault="005E5579" w:rsidP="005E5579">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муниципального района Сергиевский</w:t>
      </w:r>
    </w:p>
    <w:p w:rsidR="005E5579" w:rsidRPr="00586851" w:rsidRDefault="005E5579" w:rsidP="005E5579">
      <w:pPr>
        <w:tabs>
          <w:tab w:val="left" w:pos="284"/>
        </w:tabs>
        <w:spacing w:after="0" w:line="240" w:lineRule="auto"/>
        <w:jc w:val="right"/>
        <w:rPr>
          <w:rFonts w:ascii="Times New Roman" w:eastAsia="Calibri" w:hAnsi="Times New Roman" w:cs="Times New Roman"/>
          <w:sz w:val="12"/>
          <w:szCs w:val="12"/>
        </w:rPr>
      </w:pPr>
      <w:r w:rsidRPr="00586851">
        <w:rPr>
          <w:rFonts w:ascii="Times New Roman" w:eastAsia="Calibri" w:hAnsi="Times New Roman" w:cs="Times New Roman"/>
          <w:i/>
          <w:sz w:val="12"/>
          <w:szCs w:val="12"/>
        </w:rPr>
        <w:t>№</w:t>
      </w:r>
      <w:r>
        <w:rPr>
          <w:rFonts w:ascii="Times New Roman" w:eastAsia="Calibri" w:hAnsi="Times New Roman" w:cs="Times New Roman"/>
          <w:i/>
          <w:sz w:val="12"/>
          <w:szCs w:val="12"/>
        </w:rPr>
        <w:t>41 от “22</w:t>
      </w:r>
      <w:r w:rsidRPr="00586851">
        <w:rPr>
          <w:rFonts w:ascii="Times New Roman" w:eastAsia="Calibri" w:hAnsi="Times New Roman" w:cs="Times New Roman"/>
          <w:i/>
          <w:sz w:val="12"/>
          <w:szCs w:val="12"/>
        </w:rPr>
        <w:t>”ноября 2016 г.</w:t>
      </w:r>
    </w:p>
    <w:p w:rsidR="005E5579" w:rsidRDefault="00CC2FBF" w:rsidP="005E55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407" cy="4063042"/>
            <wp:effectExtent l="0" t="0" r="0" b="0"/>
            <wp:docPr id="85" name="Рисунок 85" descr="C:\Users\Urist\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rist\Desktop\2.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7428" t="3637" b="4848"/>
                    <a:stretch/>
                  </pic:blipFill>
                  <pic:spPr bwMode="auto">
                    <a:xfrm>
                      <a:off x="0" y="0"/>
                      <a:ext cx="4770742" cy="4063328"/>
                    </a:xfrm>
                    <a:prstGeom prst="rect">
                      <a:avLst/>
                    </a:prstGeom>
                    <a:noFill/>
                    <a:ln>
                      <a:noFill/>
                    </a:ln>
                    <a:extLst>
                      <a:ext uri="{53640926-AAD7-44D8-BBD7-CCE9431645EC}">
                        <a14:shadowObscured xmlns:a14="http://schemas.microsoft.com/office/drawing/2010/main"/>
                      </a:ext>
                    </a:extLst>
                  </pic:spPr>
                </pic:pic>
              </a:graphicData>
            </a:graphic>
          </wp:inline>
        </w:drawing>
      </w:r>
    </w:p>
    <w:p w:rsidR="005E5579" w:rsidRDefault="00CC2FBF" w:rsidP="005E55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61781" cy="3519578"/>
            <wp:effectExtent l="0" t="0" r="0" b="0"/>
            <wp:docPr id="86" name="Рисунок 86" descr="C:\Users\Urist\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ist\Desktop\3.jpg"/>
                    <pic:cNvPicPr>
                      <a:picLocks noChangeAspect="1" noChangeArrowheads="1"/>
                    </pic:cNvPicPr>
                  </pic:nvPicPr>
                  <pic:blipFill rotWithShape="1">
                    <a:blip r:embed="rId57">
                      <a:extLst>
                        <a:ext uri="{28A0092B-C50C-407E-A947-70E740481C1C}">
                          <a14:useLocalDpi xmlns:a14="http://schemas.microsoft.com/office/drawing/2010/main" val="0"/>
                        </a:ext>
                      </a:extLst>
                    </a:blip>
                    <a:srcRect l="10287" t="3233" r="3427" b="9697"/>
                    <a:stretch/>
                  </pic:blipFill>
                  <pic:spPr bwMode="auto">
                    <a:xfrm>
                      <a:off x="0" y="0"/>
                      <a:ext cx="4762114" cy="3519824"/>
                    </a:xfrm>
                    <a:prstGeom prst="rect">
                      <a:avLst/>
                    </a:prstGeom>
                    <a:noFill/>
                    <a:ln>
                      <a:noFill/>
                    </a:ln>
                    <a:extLst>
                      <a:ext uri="{53640926-AAD7-44D8-BBD7-CCE9431645EC}">
                        <a14:shadowObscured xmlns:a14="http://schemas.microsoft.com/office/drawing/2010/main"/>
                      </a:ext>
                    </a:extLst>
                  </pic:spPr>
                </pic:pic>
              </a:graphicData>
            </a:graphic>
          </wp:inline>
        </w:drawing>
      </w:r>
    </w:p>
    <w:p w:rsidR="00CC2FBF" w:rsidRDefault="00CC2FBF" w:rsidP="005E5579">
      <w:pPr>
        <w:tabs>
          <w:tab w:val="left" w:pos="284"/>
          <w:tab w:val="left" w:pos="3828"/>
        </w:tabs>
        <w:spacing w:after="0" w:line="240" w:lineRule="auto"/>
        <w:jc w:val="center"/>
        <w:rPr>
          <w:rFonts w:ascii="Times New Roman" w:eastAsia="Calibri" w:hAnsi="Times New Roman" w:cs="Times New Roman"/>
          <w:b/>
          <w:sz w:val="12"/>
          <w:szCs w:val="12"/>
        </w:rPr>
      </w:pPr>
    </w:p>
    <w:p w:rsidR="00CC2FBF" w:rsidRDefault="00CC2FBF" w:rsidP="005E5579">
      <w:pPr>
        <w:tabs>
          <w:tab w:val="left" w:pos="284"/>
          <w:tab w:val="left" w:pos="3828"/>
        </w:tabs>
        <w:spacing w:after="0" w:line="240" w:lineRule="auto"/>
        <w:jc w:val="center"/>
        <w:rPr>
          <w:rFonts w:ascii="Times New Roman" w:eastAsia="Calibri" w:hAnsi="Times New Roman" w:cs="Times New Roman"/>
          <w:b/>
          <w:sz w:val="12"/>
          <w:szCs w:val="12"/>
        </w:rPr>
      </w:pPr>
    </w:p>
    <w:p w:rsidR="005E5579" w:rsidRPr="00BE5E1C" w:rsidRDefault="005E5579" w:rsidP="005E5579">
      <w:pPr>
        <w:tabs>
          <w:tab w:val="left" w:pos="284"/>
          <w:tab w:val="left" w:pos="3828"/>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АДМИНИСТРАЦИЯ</w:t>
      </w:r>
    </w:p>
    <w:p w:rsidR="005E5579" w:rsidRPr="00BE5E1C" w:rsidRDefault="005E5579" w:rsidP="005E5579">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ЕЛШАНКА</w:t>
      </w:r>
    </w:p>
    <w:p w:rsidR="005E5579" w:rsidRPr="00BE5E1C" w:rsidRDefault="005E5579" w:rsidP="005E5579">
      <w:pPr>
        <w:tabs>
          <w:tab w:val="left" w:pos="284"/>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МУНИЦИПАЛЬНОГО РАЙОНА СЕРГИЕВСКИЙ</w:t>
      </w:r>
    </w:p>
    <w:p w:rsidR="005E5579" w:rsidRPr="00BE5E1C" w:rsidRDefault="005E5579" w:rsidP="005E5579">
      <w:pPr>
        <w:tabs>
          <w:tab w:val="left" w:pos="284"/>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САМАРСКОЙ ОБЛАСТИ</w:t>
      </w:r>
    </w:p>
    <w:p w:rsidR="005E5579" w:rsidRPr="00BE5E1C" w:rsidRDefault="005E5579" w:rsidP="005E5579">
      <w:pPr>
        <w:tabs>
          <w:tab w:val="left" w:pos="284"/>
        </w:tabs>
        <w:spacing w:after="0" w:line="240" w:lineRule="auto"/>
        <w:jc w:val="center"/>
        <w:rPr>
          <w:rFonts w:ascii="Times New Roman" w:eastAsia="Calibri" w:hAnsi="Times New Roman" w:cs="Times New Roman"/>
          <w:sz w:val="12"/>
          <w:szCs w:val="12"/>
        </w:rPr>
      </w:pPr>
    </w:p>
    <w:p w:rsidR="005E5579" w:rsidRPr="00BE5E1C" w:rsidRDefault="005E5579" w:rsidP="005E5579">
      <w:pPr>
        <w:tabs>
          <w:tab w:val="left" w:pos="284"/>
        </w:tabs>
        <w:spacing w:after="0" w:line="240" w:lineRule="auto"/>
        <w:jc w:val="center"/>
        <w:rPr>
          <w:rFonts w:ascii="Times New Roman" w:eastAsia="Calibri" w:hAnsi="Times New Roman" w:cs="Times New Roman"/>
          <w:sz w:val="12"/>
          <w:szCs w:val="12"/>
        </w:rPr>
      </w:pPr>
      <w:r w:rsidRPr="00BE5E1C">
        <w:rPr>
          <w:rFonts w:ascii="Times New Roman" w:eastAsia="Calibri" w:hAnsi="Times New Roman" w:cs="Times New Roman"/>
          <w:sz w:val="12"/>
          <w:szCs w:val="12"/>
        </w:rPr>
        <w:t>ПОСТАНОВЛЕНИЕ</w:t>
      </w:r>
    </w:p>
    <w:p w:rsidR="005E5579" w:rsidRPr="00BE5E1C" w:rsidRDefault="005E5579" w:rsidP="005E55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BE5E1C">
        <w:rPr>
          <w:rFonts w:ascii="Times New Roman" w:eastAsia="Calibri" w:hAnsi="Times New Roman" w:cs="Times New Roman"/>
          <w:sz w:val="12"/>
          <w:szCs w:val="12"/>
        </w:rPr>
        <w:t xml:space="preserve"> ноября 2016г.                                                                                                                                                                                         </w:t>
      </w:r>
      <w:r>
        <w:rPr>
          <w:rFonts w:ascii="Times New Roman" w:eastAsia="Calibri" w:hAnsi="Times New Roman" w:cs="Times New Roman"/>
          <w:sz w:val="12"/>
          <w:szCs w:val="12"/>
        </w:rPr>
        <w:t xml:space="preserve">                             №42</w:t>
      </w:r>
    </w:p>
    <w:p w:rsidR="005E5579" w:rsidRPr="002B23E7" w:rsidRDefault="005E5579" w:rsidP="005E5579">
      <w:pPr>
        <w:tabs>
          <w:tab w:val="left" w:pos="284"/>
        </w:tabs>
        <w:spacing w:after="0" w:line="240" w:lineRule="auto"/>
        <w:jc w:val="center"/>
        <w:rPr>
          <w:rFonts w:ascii="Times New Roman" w:eastAsia="Calibri" w:hAnsi="Times New Roman" w:cs="Times New Roman"/>
          <w:b/>
          <w:sz w:val="12"/>
          <w:szCs w:val="12"/>
        </w:rPr>
      </w:pPr>
      <w:r w:rsidRPr="002B23E7">
        <w:rPr>
          <w:rFonts w:ascii="Times New Roman" w:eastAsia="Calibri" w:hAnsi="Times New Roman" w:cs="Times New Roman"/>
          <w:b/>
          <w:sz w:val="12"/>
          <w:szCs w:val="12"/>
        </w:rPr>
        <w:t>Об определении мест выгула собак</w:t>
      </w:r>
    </w:p>
    <w:p w:rsidR="005E5579" w:rsidRDefault="005E5579" w:rsidP="005E5579">
      <w:pPr>
        <w:tabs>
          <w:tab w:val="left" w:pos="284"/>
        </w:tabs>
        <w:spacing w:after="0" w:line="240" w:lineRule="auto"/>
        <w:jc w:val="both"/>
        <w:rPr>
          <w:rFonts w:ascii="Times New Roman" w:eastAsia="Calibri" w:hAnsi="Times New Roman" w:cs="Times New Roman"/>
          <w:sz w:val="12"/>
          <w:szCs w:val="12"/>
        </w:rPr>
      </w:pPr>
    </w:p>
    <w:p w:rsidR="005E5579" w:rsidRPr="003F522C" w:rsidRDefault="005E5579" w:rsidP="005E5579">
      <w:pPr>
        <w:tabs>
          <w:tab w:val="left" w:pos="284"/>
        </w:tabs>
        <w:spacing w:after="0" w:line="240" w:lineRule="auto"/>
        <w:ind w:firstLine="284"/>
        <w:jc w:val="both"/>
        <w:rPr>
          <w:rFonts w:ascii="Times New Roman" w:eastAsia="Calibri" w:hAnsi="Times New Roman" w:cs="Times New Roman"/>
          <w:sz w:val="12"/>
          <w:szCs w:val="12"/>
        </w:rPr>
      </w:pPr>
      <w:proofErr w:type="gramStart"/>
      <w:r w:rsidRPr="003F522C">
        <w:rPr>
          <w:rFonts w:ascii="Times New Roman" w:eastAsia="Calibri" w:hAnsi="Times New Roman" w:cs="Times New Roman"/>
          <w:sz w:val="12"/>
          <w:szCs w:val="12"/>
        </w:rPr>
        <w:t>В соответствие с Уставом сельского поселения Елшанка, Решением Собрания Представителей №15 от 10.10.2012 г. «Об утверждении Правил  благоустройства территории сельского поселения Елшанка муниципального района Сергиевский Самарской области»,</w:t>
      </w:r>
      <w:r w:rsidRPr="003F522C">
        <w:rPr>
          <w:rFonts w:ascii="Times New Roman" w:eastAsia="Calibri" w:hAnsi="Times New Roman" w:cs="Times New Roman"/>
          <w:bCs/>
          <w:sz w:val="12"/>
          <w:szCs w:val="12"/>
        </w:rPr>
        <w:t xml:space="preserve"> Правилами землепользования и застройки сельского поселения Елшанка муниципального района Сергиевский,</w:t>
      </w:r>
      <w:r w:rsidRPr="003F522C">
        <w:rPr>
          <w:rFonts w:ascii="Times New Roman" w:eastAsia="Calibri" w:hAnsi="Times New Roman" w:cs="Times New Roman"/>
          <w:sz w:val="12"/>
          <w:szCs w:val="12"/>
        </w:rPr>
        <w:t xml:space="preserve"> в целях усиления профилактических мероприятий по предупреждению заболеваний собак бешенством и другими болезнями, Администрация сельского поселения Елшанка муниципального района Сергиевский Самарской области </w:t>
      </w:r>
      <w:proofErr w:type="gramEnd"/>
    </w:p>
    <w:p w:rsidR="005E5579" w:rsidRPr="003F522C" w:rsidRDefault="005E5579" w:rsidP="005E5579">
      <w:pPr>
        <w:tabs>
          <w:tab w:val="left" w:pos="284"/>
        </w:tabs>
        <w:spacing w:after="0" w:line="240" w:lineRule="auto"/>
        <w:ind w:firstLine="284"/>
        <w:jc w:val="both"/>
        <w:rPr>
          <w:rFonts w:ascii="Times New Roman" w:eastAsia="Calibri" w:hAnsi="Times New Roman" w:cs="Times New Roman"/>
          <w:b/>
          <w:sz w:val="12"/>
          <w:szCs w:val="12"/>
        </w:rPr>
      </w:pPr>
      <w:r w:rsidRPr="003F522C">
        <w:rPr>
          <w:rFonts w:ascii="Times New Roman" w:eastAsia="Calibri" w:hAnsi="Times New Roman" w:cs="Times New Roman"/>
          <w:b/>
          <w:sz w:val="12"/>
          <w:szCs w:val="12"/>
        </w:rPr>
        <w:t>ПОСТАНОВЛЯЕТ:</w:t>
      </w:r>
    </w:p>
    <w:p w:rsidR="005E5579" w:rsidRPr="003F522C"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sidRPr="003F522C">
        <w:rPr>
          <w:rFonts w:ascii="Times New Roman" w:eastAsia="Calibri" w:hAnsi="Times New Roman" w:cs="Times New Roman"/>
          <w:sz w:val="12"/>
          <w:szCs w:val="12"/>
        </w:rPr>
        <w:t>1. Определить на территории сельского поселения Елшанка места для выгула собак:</w:t>
      </w:r>
    </w:p>
    <w:p w:rsidR="005E5579" w:rsidRPr="003F522C"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sidRPr="003F522C">
        <w:rPr>
          <w:rFonts w:ascii="Times New Roman" w:eastAsia="Calibri" w:hAnsi="Times New Roman" w:cs="Times New Roman"/>
          <w:sz w:val="12"/>
          <w:szCs w:val="12"/>
        </w:rPr>
        <w:t>1.1. В селе Елшанка – ул. Победы, за домом 31а, площадка 500 кв.м</w:t>
      </w:r>
    </w:p>
    <w:p w:rsidR="005E5579" w:rsidRPr="003F522C"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sidRPr="003F522C">
        <w:rPr>
          <w:rFonts w:ascii="Times New Roman" w:eastAsia="Calibri" w:hAnsi="Times New Roman" w:cs="Times New Roman"/>
          <w:sz w:val="12"/>
          <w:szCs w:val="12"/>
        </w:rPr>
        <w:t>1.2. В селе Чекалино – ул. Специалистов, за домом № 15, площадка 500 кв.м.</w:t>
      </w:r>
    </w:p>
    <w:p w:rsidR="005E5579" w:rsidRPr="003F522C"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sidRPr="003F522C">
        <w:rPr>
          <w:rFonts w:ascii="Times New Roman" w:eastAsia="Calibri" w:hAnsi="Times New Roman" w:cs="Times New Roman"/>
          <w:sz w:val="12"/>
          <w:szCs w:val="12"/>
        </w:rPr>
        <w:t>1.3. В селе Большая Чесноковка – ул. Центральная, за домом №91, площадка 500 кв.м.</w:t>
      </w:r>
    </w:p>
    <w:p w:rsidR="005E5579" w:rsidRPr="003F522C"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sidRPr="003F522C">
        <w:rPr>
          <w:rFonts w:ascii="Times New Roman" w:eastAsia="Calibri" w:hAnsi="Times New Roman" w:cs="Times New Roman"/>
          <w:sz w:val="12"/>
          <w:szCs w:val="12"/>
        </w:rPr>
        <w:t>1.4. В селе Мордовская Селитьба – ул. Кооперативная, около дома № 81, площадка 500 кв.м.</w:t>
      </w:r>
    </w:p>
    <w:p w:rsidR="005E5579" w:rsidRPr="003F522C"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sidRPr="003F522C">
        <w:rPr>
          <w:rFonts w:ascii="Times New Roman" w:eastAsia="Calibri" w:hAnsi="Times New Roman" w:cs="Times New Roman"/>
          <w:sz w:val="12"/>
          <w:szCs w:val="12"/>
        </w:rPr>
        <w:t xml:space="preserve">1.5. В поселке </w:t>
      </w:r>
      <w:proofErr w:type="gramStart"/>
      <w:r w:rsidRPr="003F522C">
        <w:rPr>
          <w:rFonts w:ascii="Times New Roman" w:eastAsia="Calibri" w:hAnsi="Times New Roman" w:cs="Times New Roman"/>
          <w:sz w:val="12"/>
          <w:szCs w:val="12"/>
        </w:rPr>
        <w:t>Чемеричный</w:t>
      </w:r>
      <w:proofErr w:type="gramEnd"/>
      <w:r w:rsidRPr="003F522C">
        <w:rPr>
          <w:rFonts w:ascii="Times New Roman" w:eastAsia="Calibri" w:hAnsi="Times New Roman" w:cs="Times New Roman"/>
          <w:sz w:val="12"/>
          <w:szCs w:val="12"/>
        </w:rPr>
        <w:t>, ул. Солнечная, за домом 5, площадка 250 кв.м.</w:t>
      </w:r>
    </w:p>
    <w:p w:rsidR="005E5579" w:rsidRPr="003F522C"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sidRPr="003F522C">
        <w:rPr>
          <w:rFonts w:ascii="Times New Roman" w:eastAsia="Calibri" w:hAnsi="Times New Roman" w:cs="Times New Roman"/>
          <w:sz w:val="12"/>
          <w:szCs w:val="12"/>
        </w:rPr>
        <w:t xml:space="preserve">1.6. В деревне </w:t>
      </w:r>
      <w:proofErr w:type="gramStart"/>
      <w:r w:rsidRPr="003F522C">
        <w:rPr>
          <w:rFonts w:ascii="Times New Roman" w:eastAsia="Calibri" w:hAnsi="Times New Roman" w:cs="Times New Roman"/>
          <w:sz w:val="12"/>
          <w:szCs w:val="12"/>
        </w:rPr>
        <w:t>Большие</w:t>
      </w:r>
      <w:proofErr w:type="gramEnd"/>
      <w:r w:rsidRPr="003F522C">
        <w:rPr>
          <w:rFonts w:ascii="Times New Roman" w:eastAsia="Calibri" w:hAnsi="Times New Roman" w:cs="Times New Roman"/>
          <w:sz w:val="12"/>
          <w:szCs w:val="12"/>
        </w:rPr>
        <w:t xml:space="preserve"> </w:t>
      </w:r>
      <w:proofErr w:type="spellStart"/>
      <w:r w:rsidRPr="003F522C">
        <w:rPr>
          <w:rFonts w:ascii="Times New Roman" w:eastAsia="Calibri" w:hAnsi="Times New Roman" w:cs="Times New Roman"/>
          <w:sz w:val="12"/>
          <w:szCs w:val="12"/>
        </w:rPr>
        <w:t>Пичерки</w:t>
      </w:r>
      <w:proofErr w:type="spellEnd"/>
      <w:r w:rsidRPr="003F522C">
        <w:rPr>
          <w:rFonts w:ascii="Times New Roman" w:eastAsia="Calibri" w:hAnsi="Times New Roman" w:cs="Times New Roman"/>
          <w:sz w:val="12"/>
          <w:szCs w:val="12"/>
        </w:rPr>
        <w:t>, ул. Дачная, за домом 5, площадка 250 кв.м.</w:t>
      </w:r>
    </w:p>
    <w:p w:rsidR="005E5579" w:rsidRPr="003F522C"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sidRPr="003F522C">
        <w:rPr>
          <w:rFonts w:ascii="Times New Roman" w:eastAsia="Calibri" w:hAnsi="Times New Roman" w:cs="Times New Roman"/>
          <w:sz w:val="12"/>
          <w:szCs w:val="12"/>
        </w:rPr>
        <w:t>1.7. В поселке Отрада, ул. Полевая, за домом 1, площадка 250 кв.м.</w:t>
      </w:r>
    </w:p>
    <w:p w:rsidR="005E5579" w:rsidRPr="003F522C" w:rsidRDefault="005E5579" w:rsidP="005E5579">
      <w:pPr>
        <w:tabs>
          <w:tab w:val="left" w:pos="284"/>
        </w:tabs>
        <w:spacing w:after="0" w:line="240" w:lineRule="auto"/>
        <w:ind w:firstLine="284"/>
        <w:jc w:val="both"/>
        <w:rPr>
          <w:rFonts w:ascii="Times New Roman" w:eastAsia="Calibri" w:hAnsi="Times New Roman" w:cs="Times New Roman"/>
          <w:sz w:val="12"/>
          <w:szCs w:val="12"/>
        </w:rPr>
      </w:pPr>
      <w:proofErr w:type="gramStart"/>
      <w:r w:rsidRPr="003F522C">
        <w:rPr>
          <w:rFonts w:ascii="Times New Roman" w:eastAsia="Calibri" w:hAnsi="Times New Roman" w:cs="Times New Roman"/>
          <w:sz w:val="12"/>
          <w:szCs w:val="12"/>
        </w:rPr>
        <w:t>согласно приложения</w:t>
      </w:r>
      <w:proofErr w:type="gramEnd"/>
      <w:r w:rsidRPr="003F522C">
        <w:rPr>
          <w:rFonts w:ascii="Times New Roman" w:eastAsia="Calibri" w:hAnsi="Times New Roman" w:cs="Times New Roman"/>
          <w:sz w:val="12"/>
          <w:szCs w:val="12"/>
        </w:rPr>
        <w:t xml:space="preserve"> № 1 (копии карт сёл с указанием мест прилагаются)</w:t>
      </w:r>
    </w:p>
    <w:p w:rsidR="005E5579" w:rsidRPr="003F522C"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3F522C">
        <w:rPr>
          <w:rFonts w:ascii="Times New Roman" w:eastAsia="Calibri" w:hAnsi="Times New Roman" w:cs="Times New Roman"/>
          <w:sz w:val="12"/>
          <w:szCs w:val="12"/>
        </w:rPr>
        <w:t>Владельцам собак производить выгул только в отведенном месте.</w:t>
      </w:r>
    </w:p>
    <w:p w:rsidR="005E5579" w:rsidRPr="003F522C"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3F522C">
        <w:rPr>
          <w:rFonts w:ascii="Times New Roman" w:eastAsia="Calibri" w:hAnsi="Times New Roman" w:cs="Times New Roman"/>
          <w:sz w:val="12"/>
          <w:szCs w:val="12"/>
        </w:rPr>
        <w:t>Опубликовать настоящее Постановление в газете «Сергиевский вестник».</w:t>
      </w:r>
    </w:p>
    <w:p w:rsidR="005E5579" w:rsidRPr="003F522C"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3F522C">
        <w:rPr>
          <w:rFonts w:ascii="Times New Roman" w:eastAsia="Calibri" w:hAnsi="Times New Roman" w:cs="Times New Roman"/>
          <w:sz w:val="12"/>
          <w:szCs w:val="12"/>
        </w:rPr>
        <w:t xml:space="preserve"> Настоящее Постановление вступает в силу со дня его официального   опубликования.</w:t>
      </w:r>
    </w:p>
    <w:p w:rsidR="005E5579"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3F522C">
        <w:rPr>
          <w:rFonts w:ascii="Times New Roman" w:eastAsia="Calibri" w:hAnsi="Times New Roman" w:cs="Times New Roman"/>
          <w:sz w:val="12"/>
          <w:szCs w:val="12"/>
        </w:rPr>
        <w:t>Контроль за</w:t>
      </w:r>
      <w:proofErr w:type="gramEnd"/>
      <w:r w:rsidRPr="003F522C">
        <w:rPr>
          <w:rFonts w:ascii="Times New Roman" w:eastAsia="Calibri" w:hAnsi="Times New Roman" w:cs="Times New Roman"/>
          <w:sz w:val="12"/>
          <w:szCs w:val="12"/>
        </w:rPr>
        <w:t xml:space="preserve"> выполнением настоящего Постановления оставляю за собой.</w:t>
      </w:r>
    </w:p>
    <w:p w:rsidR="00CC2FBF" w:rsidRPr="003F522C" w:rsidRDefault="00CC2FBF" w:rsidP="005E5579">
      <w:pPr>
        <w:tabs>
          <w:tab w:val="left" w:pos="284"/>
        </w:tabs>
        <w:spacing w:after="0" w:line="240" w:lineRule="auto"/>
        <w:ind w:firstLine="284"/>
        <w:jc w:val="both"/>
        <w:rPr>
          <w:rFonts w:ascii="Times New Roman" w:eastAsia="Calibri" w:hAnsi="Times New Roman" w:cs="Times New Roman"/>
          <w:sz w:val="12"/>
          <w:szCs w:val="12"/>
        </w:rPr>
      </w:pPr>
    </w:p>
    <w:p w:rsidR="005E5579" w:rsidRPr="003F522C" w:rsidRDefault="005E5579" w:rsidP="005E5579">
      <w:pPr>
        <w:tabs>
          <w:tab w:val="left" w:pos="284"/>
        </w:tabs>
        <w:spacing w:after="0" w:line="240" w:lineRule="auto"/>
        <w:jc w:val="right"/>
        <w:rPr>
          <w:rFonts w:ascii="Times New Roman" w:eastAsia="Calibri" w:hAnsi="Times New Roman" w:cs="Times New Roman"/>
          <w:sz w:val="12"/>
          <w:szCs w:val="12"/>
        </w:rPr>
      </w:pPr>
      <w:r w:rsidRPr="003F522C">
        <w:rPr>
          <w:rFonts w:ascii="Times New Roman" w:eastAsia="Calibri" w:hAnsi="Times New Roman" w:cs="Times New Roman"/>
          <w:sz w:val="12"/>
          <w:szCs w:val="12"/>
        </w:rPr>
        <w:t>Глава сельского поселения Елшанка</w:t>
      </w:r>
    </w:p>
    <w:p w:rsidR="005E5579" w:rsidRDefault="005E5579" w:rsidP="005E5579">
      <w:pPr>
        <w:tabs>
          <w:tab w:val="left" w:pos="284"/>
        </w:tabs>
        <w:spacing w:after="0" w:line="240" w:lineRule="auto"/>
        <w:jc w:val="right"/>
        <w:rPr>
          <w:rFonts w:ascii="Times New Roman" w:eastAsia="Calibri" w:hAnsi="Times New Roman" w:cs="Times New Roman"/>
          <w:sz w:val="12"/>
          <w:szCs w:val="12"/>
        </w:rPr>
      </w:pPr>
      <w:r w:rsidRPr="003F522C">
        <w:rPr>
          <w:rFonts w:ascii="Times New Roman" w:eastAsia="Calibri" w:hAnsi="Times New Roman" w:cs="Times New Roman"/>
          <w:sz w:val="12"/>
          <w:szCs w:val="12"/>
        </w:rPr>
        <w:t>муниципального района Сергиевский</w:t>
      </w:r>
    </w:p>
    <w:p w:rsidR="005E5579" w:rsidRPr="003F522C" w:rsidRDefault="005E5579" w:rsidP="005E5579">
      <w:pPr>
        <w:tabs>
          <w:tab w:val="left" w:pos="284"/>
        </w:tabs>
        <w:spacing w:after="0" w:line="240" w:lineRule="auto"/>
        <w:jc w:val="right"/>
        <w:rPr>
          <w:rFonts w:ascii="Times New Roman" w:eastAsia="Calibri" w:hAnsi="Times New Roman" w:cs="Times New Roman"/>
          <w:sz w:val="12"/>
          <w:szCs w:val="12"/>
        </w:rPr>
      </w:pPr>
      <w:r w:rsidRPr="003F522C">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3F522C">
        <w:rPr>
          <w:rFonts w:ascii="Times New Roman" w:eastAsia="Calibri" w:hAnsi="Times New Roman" w:cs="Times New Roman"/>
          <w:sz w:val="12"/>
          <w:szCs w:val="12"/>
        </w:rPr>
        <w:t>Прокаев</w:t>
      </w:r>
    </w:p>
    <w:p w:rsidR="005E5579" w:rsidRDefault="005E5579" w:rsidP="005E5579">
      <w:pPr>
        <w:tabs>
          <w:tab w:val="left" w:pos="284"/>
        </w:tabs>
        <w:spacing w:after="0" w:line="240" w:lineRule="auto"/>
        <w:jc w:val="both"/>
        <w:rPr>
          <w:rFonts w:ascii="Times New Roman" w:eastAsia="Calibri" w:hAnsi="Times New Roman" w:cs="Times New Roman"/>
          <w:sz w:val="12"/>
          <w:szCs w:val="12"/>
        </w:rPr>
      </w:pPr>
    </w:p>
    <w:p w:rsidR="005E5579" w:rsidRPr="00586851" w:rsidRDefault="005E5579" w:rsidP="005E5579">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lastRenderedPageBreak/>
        <w:t>Приложение№1</w:t>
      </w:r>
    </w:p>
    <w:p w:rsidR="005E5579" w:rsidRPr="00586851" w:rsidRDefault="005E5579" w:rsidP="005E5579">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Елшанка</w:t>
      </w:r>
    </w:p>
    <w:p w:rsidR="005E5579" w:rsidRPr="00586851" w:rsidRDefault="005E5579" w:rsidP="005E5579">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муниципального района Сергиевский</w:t>
      </w:r>
    </w:p>
    <w:p w:rsidR="005E5579" w:rsidRPr="00586851" w:rsidRDefault="005E5579" w:rsidP="005E5579">
      <w:pPr>
        <w:tabs>
          <w:tab w:val="left" w:pos="284"/>
        </w:tabs>
        <w:spacing w:after="0" w:line="240" w:lineRule="auto"/>
        <w:jc w:val="right"/>
        <w:rPr>
          <w:rFonts w:ascii="Times New Roman" w:eastAsia="Calibri" w:hAnsi="Times New Roman" w:cs="Times New Roman"/>
          <w:sz w:val="12"/>
          <w:szCs w:val="12"/>
        </w:rPr>
      </w:pPr>
      <w:r w:rsidRPr="00586851">
        <w:rPr>
          <w:rFonts w:ascii="Times New Roman" w:eastAsia="Calibri" w:hAnsi="Times New Roman" w:cs="Times New Roman"/>
          <w:i/>
          <w:sz w:val="12"/>
          <w:szCs w:val="12"/>
        </w:rPr>
        <w:t>№</w:t>
      </w:r>
      <w:r>
        <w:rPr>
          <w:rFonts w:ascii="Times New Roman" w:eastAsia="Calibri" w:hAnsi="Times New Roman" w:cs="Times New Roman"/>
          <w:i/>
          <w:sz w:val="12"/>
          <w:szCs w:val="12"/>
        </w:rPr>
        <w:t>42 от “22</w:t>
      </w:r>
      <w:r w:rsidRPr="00586851">
        <w:rPr>
          <w:rFonts w:ascii="Times New Roman" w:eastAsia="Calibri" w:hAnsi="Times New Roman" w:cs="Times New Roman"/>
          <w:i/>
          <w:sz w:val="12"/>
          <w:szCs w:val="12"/>
        </w:rPr>
        <w:t>”ноября 2016 г.</w:t>
      </w:r>
    </w:p>
    <w:p w:rsidR="005E5579" w:rsidRPr="002B23E7" w:rsidRDefault="00CC2FBF" w:rsidP="005E5579">
      <w:pPr>
        <w:tabs>
          <w:tab w:val="left" w:pos="284"/>
        </w:tabs>
        <w:spacing w:after="0" w:line="240" w:lineRule="auto"/>
        <w:rPr>
          <w:rFonts w:ascii="Times New Roman" w:eastAsia="Calibri" w:hAnsi="Times New Roman" w:cs="Times New Roman"/>
          <w:sz w:val="12"/>
          <w:szCs w:val="12"/>
        </w:rPr>
      </w:pPr>
      <w:r>
        <w:rPr>
          <w:noProof/>
          <w:lang w:eastAsia="ru-RU"/>
        </w:rPr>
        <w:drawing>
          <wp:inline distT="0" distB="0" distL="0" distR="0">
            <wp:extent cx="4779034" cy="2958860"/>
            <wp:effectExtent l="0" t="0" r="0" b="0"/>
            <wp:docPr id="87" name="Рисунок 87" descr="C:\Users\Urist\AppData\Local\Microsoft\Windows\Temporary Internet Files\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rist\AppData\Local\Microsoft\Windows\Temporary Internet Files\Content.Word\1.png"/>
                    <pic:cNvPicPr>
                      <a:picLocks noChangeAspect="1" noChangeArrowheads="1"/>
                    </pic:cNvPicPr>
                  </pic:nvPicPr>
                  <pic:blipFill rotWithShape="1">
                    <a:blip r:embed="rId58">
                      <a:extLst>
                        <a:ext uri="{28A0092B-C50C-407E-A947-70E740481C1C}">
                          <a14:useLocalDpi xmlns:a14="http://schemas.microsoft.com/office/drawing/2010/main" val="0"/>
                        </a:ext>
                      </a:extLst>
                    </a:blip>
                    <a:srcRect l="7569"/>
                    <a:stretch/>
                  </pic:blipFill>
                  <pic:spPr bwMode="auto">
                    <a:xfrm>
                      <a:off x="0" y="0"/>
                      <a:ext cx="4779370" cy="2959068"/>
                    </a:xfrm>
                    <a:prstGeom prst="rect">
                      <a:avLst/>
                    </a:prstGeom>
                    <a:noFill/>
                    <a:ln>
                      <a:noFill/>
                    </a:ln>
                    <a:extLst>
                      <a:ext uri="{53640926-AAD7-44D8-BBD7-CCE9431645EC}">
                        <a14:shadowObscured xmlns:a14="http://schemas.microsoft.com/office/drawing/2010/main"/>
                      </a:ext>
                    </a:extLst>
                  </pic:spPr>
                </pic:pic>
              </a:graphicData>
            </a:graphic>
          </wp:inline>
        </w:drawing>
      </w:r>
    </w:p>
    <w:p w:rsidR="005E5579" w:rsidRDefault="00CC2FBF" w:rsidP="005E557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9034" cy="3303917"/>
            <wp:effectExtent l="0" t="0" r="0" b="0"/>
            <wp:docPr id="88" name="Рисунок 88" descr="C:\Users\Urist\AppData\Local\Microsoft\Windows\Temporary Internet Files\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rist\AppData\Local\Microsoft\Windows\Temporary Internet Files\Content.Word\2.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79368" cy="3304148"/>
                    </a:xfrm>
                    <a:prstGeom prst="rect">
                      <a:avLst/>
                    </a:prstGeom>
                    <a:noFill/>
                    <a:ln>
                      <a:noFill/>
                    </a:ln>
                  </pic:spPr>
                </pic:pic>
              </a:graphicData>
            </a:graphic>
          </wp:inline>
        </w:drawing>
      </w:r>
    </w:p>
    <w:p w:rsidR="005E5579" w:rsidRDefault="00CC2FBF" w:rsidP="005E5579">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9034" cy="3416060"/>
            <wp:effectExtent l="0" t="0" r="0" b="0"/>
            <wp:docPr id="89" name="Рисунок 89" descr="C:\Users\Urist\AppData\Local\Microsoft\Windows\Temporary Internet Files\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rist\AppData\Local\Microsoft\Windows\Temporary Internet Files\Content.Word\3.png"/>
                    <pic:cNvPicPr>
                      <a:picLocks noChangeAspect="1" noChangeArrowheads="1"/>
                    </pic:cNvPicPr>
                  </pic:nvPicPr>
                  <pic:blipFill rotWithShape="1">
                    <a:blip r:embed="rId60">
                      <a:extLst>
                        <a:ext uri="{28A0092B-C50C-407E-A947-70E740481C1C}">
                          <a14:useLocalDpi xmlns:a14="http://schemas.microsoft.com/office/drawing/2010/main" val="0"/>
                        </a:ext>
                      </a:extLst>
                    </a:blip>
                    <a:srcRect l="4373" t="1515" r="3791" b="-1515"/>
                    <a:stretch/>
                  </pic:blipFill>
                  <pic:spPr bwMode="auto">
                    <a:xfrm>
                      <a:off x="0" y="0"/>
                      <a:ext cx="4779423" cy="3416338"/>
                    </a:xfrm>
                    <a:prstGeom prst="rect">
                      <a:avLst/>
                    </a:prstGeom>
                    <a:noFill/>
                    <a:ln>
                      <a:noFill/>
                    </a:ln>
                    <a:extLst>
                      <a:ext uri="{53640926-AAD7-44D8-BBD7-CCE9431645EC}">
                        <a14:shadowObscured xmlns:a14="http://schemas.microsoft.com/office/drawing/2010/main"/>
                      </a:ext>
                    </a:extLst>
                  </pic:spPr>
                </pic:pic>
              </a:graphicData>
            </a:graphic>
          </wp:inline>
        </w:drawing>
      </w:r>
    </w:p>
    <w:p w:rsidR="005E5579" w:rsidRDefault="00C858DE" w:rsidP="005E557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9033" cy="3191773"/>
            <wp:effectExtent l="0" t="0" r="0" b="0"/>
            <wp:docPr id="90" name="Рисунок 90" descr="C:\Users\Urist\AppData\Local\Microsoft\Windows\Temporary Internet Files\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rist\AppData\Local\Microsoft\Windows\Temporary Internet Files\Content.Word\4.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79370" cy="3191998"/>
                    </a:xfrm>
                    <a:prstGeom prst="rect">
                      <a:avLst/>
                    </a:prstGeom>
                    <a:noFill/>
                    <a:ln>
                      <a:noFill/>
                    </a:ln>
                  </pic:spPr>
                </pic:pic>
              </a:graphicData>
            </a:graphic>
          </wp:inline>
        </w:drawing>
      </w:r>
    </w:p>
    <w:p w:rsidR="005E5579" w:rsidRDefault="00C858DE" w:rsidP="005E5579">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408" cy="3303917"/>
            <wp:effectExtent l="0" t="0" r="0" b="0"/>
            <wp:docPr id="91" name="Рисунок 91" descr="C:\Users\Urist\AppData\Local\Microsoft\Windows\Temporary Internet Files\Content.Wo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rist\AppData\Local\Microsoft\Windows\Temporary Internet Files\Content.Word\5.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70743" cy="3304149"/>
                    </a:xfrm>
                    <a:prstGeom prst="rect">
                      <a:avLst/>
                    </a:prstGeom>
                    <a:noFill/>
                    <a:ln>
                      <a:noFill/>
                    </a:ln>
                  </pic:spPr>
                </pic:pic>
              </a:graphicData>
            </a:graphic>
          </wp:inline>
        </w:drawing>
      </w:r>
    </w:p>
    <w:p w:rsidR="005E5579" w:rsidRDefault="00C858DE" w:rsidP="005E557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408" cy="3252159"/>
            <wp:effectExtent l="0" t="0" r="0" b="0"/>
            <wp:docPr id="92" name="Рисунок 92" descr="C:\Users\Urist\AppData\Local\Microsoft\Windows\Temporary Internet Files\Content.Wor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rist\AppData\Local\Microsoft\Windows\Temporary Internet Files\Content.Word\6.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70744" cy="3252388"/>
                    </a:xfrm>
                    <a:prstGeom prst="rect">
                      <a:avLst/>
                    </a:prstGeom>
                    <a:noFill/>
                    <a:ln>
                      <a:noFill/>
                    </a:ln>
                  </pic:spPr>
                </pic:pic>
              </a:graphicData>
            </a:graphic>
          </wp:inline>
        </w:drawing>
      </w:r>
    </w:p>
    <w:p w:rsidR="005E5579" w:rsidRDefault="00C858DE" w:rsidP="005E5579">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61781" cy="4028536"/>
            <wp:effectExtent l="0" t="0" r="0" b="0"/>
            <wp:docPr id="93" name="Рисунок 93" descr="C:\Users\Urist\AppData\Local\Microsoft\Windows\Temporary Internet Files\Content.Wor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rist\AppData\Local\Microsoft\Windows\Temporary Internet Files\Content.Word\7.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2116" cy="4028819"/>
                    </a:xfrm>
                    <a:prstGeom prst="rect">
                      <a:avLst/>
                    </a:prstGeom>
                    <a:noFill/>
                    <a:ln>
                      <a:noFill/>
                    </a:ln>
                  </pic:spPr>
                </pic:pic>
              </a:graphicData>
            </a:graphic>
          </wp:inline>
        </w:drawing>
      </w:r>
    </w:p>
    <w:p w:rsidR="00C858DE" w:rsidRDefault="00C858DE" w:rsidP="005E5579">
      <w:pPr>
        <w:tabs>
          <w:tab w:val="left" w:pos="284"/>
          <w:tab w:val="left" w:pos="3828"/>
        </w:tabs>
        <w:spacing w:after="0" w:line="240" w:lineRule="auto"/>
        <w:jc w:val="center"/>
        <w:rPr>
          <w:rFonts w:ascii="Times New Roman" w:eastAsia="Calibri" w:hAnsi="Times New Roman" w:cs="Times New Roman"/>
          <w:b/>
          <w:sz w:val="12"/>
          <w:szCs w:val="12"/>
        </w:rPr>
      </w:pPr>
    </w:p>
    <w:p w:rsidR="005E5579" w:rsidRPr="00BE5E1C" w:rsidRDefault="005E5579" w:rsidP="005E5579">
      <w:pPr>
        <w:tabs>
          <w:tab w:val="left" w:pos="284"/>
          <w:tab w:val="left" w:pos="3828"/>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АДМИНИСТРАЦИЯ</w:t>
      </w:r>
    </w:p>
    <w:p w:rsidR="005E5579" w:rsidRPr="00BE5E1C" w:rsidRDefault="005E5579" w:rsidP="005E5579">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ЗАХАРКИНО</w:t>
      </w:r>
    </w:p>
    <w:p w:rsidR="005E5579" w:rsidRPr="00BE5E1C" w:rsidRDefault="005E5579" w:rsidP="005E5579">
      <w:pPr>
        <w:tabs>
          <w:tab w:val="left" w:pos="284"/>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МУНИЦИПАЛЬНОГО РАЙОНА СЕРГИЕВСКИЙ</w:t>
      </w:r>
    </w:p>
    <w:p w:rsidR="005E5579" w:rsidRPr="00BE5E1C" w:rsidRDefault="005E5579" w:rsidP="005E5579">
      <w:pPr>
        <w:tabs>
          <w:tab w:val="left" w:pos="284"/>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САМАРСКОЙ ОБЛАСТИ</w:t>
      </w:r>
    </w:p>
    <w:p w:rsidR="005E5579" w:rsidRPr="00BE5E1C" w:rsidRDefault="005E5579" w:rsidP="005E5579">
      <w:pPr>
        <w:tabs>
          <w:tab w:val="left" w:pos="284"/>
        </w:tabs>
        <w:spacing w:after="0" w:line="240" w:lineRule="auto"/>
        <w:jc w:val="center"/>
        <w:rPr>
          <w:rFonts w:ascii="Times New Roman" w:eastAsia="Calibri" w:hAnsi="Times New Roman" w:cs="Times New Roman"/>
          <w:sz w:val="12"/>
          <w:szCs w:val="12"/>
        </w:rPr>
      </w:pPr>
    </w:p>
    <w:p w:rsidR="005E5579" w:rsidRPr="00BE5E1C" w:rsidRDefault="005E5579" w:rsidP="005E5579">
      <w:pPr>
        <w:tabs>
          <w:tab w:val="left" w:pos="284"/>
        </w:tabs>
        <w:spacing w:after="0" w:line="240" w:lineRule="auto"/>
        <w:jc w:val="center"/>
        <w:rPr>
          <w:rFonts w:ascii="Times New Roman" w:eastAsia="Calibri" w:hAnsi="Times New Roman" w:cs="Times New Roman"/>
          <w:sz w:val="12"/>
          <w:szCs w:val="12"/>
        </w:rPr>
      </w:pPr>
      <w:r w:rsidRPr="00BE5E1C">
        <w:rPr>
          <w:rFonts w:ascii="Times New Roman" w:eastAsia="Calibri" w:hAnsi="Times New Roman" w:cs="Times New Roman"/>
          <w:sz w:val="12"/>
          <w:szCs w:val="12"/>
        </w:rPr>
        <w:t>ПОСТАНОВЛЕНИЕ</w:t>
      </w:r>
    </w:p>
    <w:p w:rsidR="005E5579" w:rsidRPr="00BE5E1C" w:rsidRDefault="005E5579" w:rsidP="005E55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BE5E1C">
        <w:rPr>
          <w:rFonts w:ascii="Times New Roman" w:eastAsia="Calibri" w:hAnsi="Times New Roman" w:cs="Times New Roman"/>
          <w:sz w:val="12"/>
          <w:szCs w:val="12"/>
        </w:rPr>
        <w:t xml:space="preserve"> ноября 2016г.                                                                                                                                                                                         </w:t>
      </w:r>
      <w:r>
        <w:rPr>
          <w:rFonts w:ascii="Times New Roman" w:eastAsia="Calibri" w:hAnsi="Times New Roman" w:cs="Times New Roman"/>
          <w:sz w:val="12"/>
          <w:szCs w:val="12"/>
        </w:rPr>
        <w:t xml:space="preserve">                             №45</w:t>
      </w:r>
    </w:p>
    <w:p w:rsidR="005E5579" w:rsidRPr="002B23E7" w:rsidRDefault="005E5579" w:rsidP="005E5579">
      <w:pPr>
        <w:tabs>
          <w:tab w:val="left" w:pos="284"/>
        </w:tabs>
        <w:spacing w:after="0" w:line="240" w:lineRule="auto"/>
        <w:jc w:val="center"/>
        <w:rPr>
          <w:rFonts w:ascii="Times New Roman" w:eastAsia="Calibri" w:hAnsi="Times New Roman" w:cs="Times New Roman"/>
          <w:b/>
          <w:sz w:val="12"/>
          <w:szCs w:val="12"/>
        </w:rPr>
      </w:pPr>
      <w:r w:rsidRPr="002B23E7">
        <w:rPr>
          <w:rFonts w:ascii="Times New Roman" w:eastAsia="Calibri" w:hAnsi="Times New Roman" w:cs="Times New Roman"/>
          <w:b/>
          <w:sz w:val="12"/>
          <w:szCs w:val="12"/>
        </w:rPr>
        <w:t>Об определении мест выгула собак</w:t>
      </w:r>
    </w:p>
    <w:p w:rsidR="005E5579" w:rsidRDefault="005E5579" w:rsidP="005E5579">
      <w:pPr>
        <w:tabs>
          <w:tab w:val="left" w:pos="284"/>
        </w:tabs>
        <w:spacing w:after="0" w:line="240" w:lineRule="auto"/>
        <w:jc w:val="both"/>
        <w:rPr>
          <w:rFonts w:ascii="Times New Roman" w:eastAsia="Calibri" w:hAnsi="Times New Roman" w:cs="Times New Roman"/>
          <w:sz w:val="12"/>
          <w:szCs w:val="12"/>
        </w:rPr>
      </w:pPr>
    </w:p>
    <w:p w:rsidR="005E5579" w:rsidRPr="00766125" w:rsidRDefault="005E5579" w:rsidP="005E5579">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125">
        <w:rPr>
          <w:rFonts w:ascii="Times New Roman" w:eastAsia="Calibri" w:hAnsi="Times New Roman" w:cs="Times New Roman"/>
          <w:sz w:val="12"/>
          <w:szCs w:val="12"/>
        </w:rPr>
        <w:t>В соответствие с Уставом сельского поселения Захаркино, Решением Собрания представителей №15 от 10.10.2012г. «Об утверждении Правил  благоустройства территории сельского поселения Захаркино муниципального района Сергиевский Самарской области»,</w:t>
      </w:r>
      <w:r w:rsidRPr="00766125">
        <w:rPr>
          <w:rFonts w:ascii="Times New Roman" w:eastAsia="Calibri" w:hAnsi="Times New Roman" w:cs="Times New Roman"/>
          <w:bCs/>
          <w:sz w:val="12"/>
          <w:szCs w:val="12"/>
        </w:rPr>
        <w:t xml:space="preserve"> Правилами землепользования и застройки сельского поселения Захаркино муниципального района Сергиевский,</w:t>
      </w:r>
      <w:r w:rsidRPr="00766125">
        <w:rPr>
          <w:rFonts w:ascii="Times New Roman" w:eastAsia="Calibri" w:hAnsi="Times New Roman" w:cs="Times New Roman"/>
          <w:sz w:val="12"/>
          <w:szCs w:val="12"/>
        </w:rPr>
        <w:t xml:space="preserve"> в целях усиления профилактических мероприятий по предупреждению заболеваний собак бешенством и другими болезнями, Администрация сельского поселения Захаркино муниципального района Сергиевский Самарской области </w:t>
      </w:r>
      <w:proofErr w:type="gramEnd"/>
    </w:p>
    <w:p w:rsidR="005E5579" w:rsidRPr="00766125" w:rsidRDefault="005E5579" w:rsidP="005E5579">
      <w:pPr>
        <w:tabs>
          <w:tab w:val="left" w:pos="284"/>
        </w:tabs>
        <w:spacing w:after="0" w:line="240" w:lineRule="auto"/>
        <w:ind w:firstLine="284"/>
        <w:jc w:val="both"/>
        <w:rPr>
          <w:rFonts w:ascii="Times New Roman" w:eastAsia="Calibri" w:hAnsi="Times New Roman" w:cs="Times New Roman"/>
          <w:b/>
          <w:sz w:val="12"/>
          <w:szCs w:val="12"/>
        </w:rPr>
      </w:pPr>
      <w:r w:rsidRPr="00766125">
        <w:rPr>
          <w:rFonts w:ascii="Times New Roman" w:eastAsia="Calibri" w:hAnsi="Times New Roman" w:cs="Times New Roman"/>
          <w:b/>
          <w:sz w:val="12"/>
          <w:szCs w:val="12"/>
        </w:rPr>
        <w:t>ПОСТАНОВЛЯЕТ:</w:t>
      </w:r>
    </w:p>
    <w:p w:rsidR="005E5579" w:rsidRPr="00766125"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sidRPr="00766125">
        <w:rPr>
          <w:rFonts w:ascii="Times New Roman" w:eastAsia="Calibri" w:hAnsi="Times New Roman" w:cs="Times New Roman"/>
          <w:sz w:val="12"/>
          <w:szCs w:val="12"/>
        </w:rPr>
        <w:t>1. Определить на территории сельского поселения Захаркино места для выгула собак:</w:t>
      </w:r>
    </w:p>
    <w:p w:rsidR="005E5579" w:rsidRPr="00766125"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sidRPr="00766125">
        <w:rPr>
          <w:rFonts w:ascii="Times New Roman" w:eastAsia="Calibri" w:hAnsi="Times New Roman" w:cs="Times New Roman"/>
          <w:sz w:val="12"/>
          <w:szCs w:val="12"/>
        </w:rPr>
        <w:t>1.1. В селе Захаркино -  ул.</w:t>
      </w:r>
      <w:r>
        <w:rPr>
          <w:rFonts w:ascii="Times New Roman" w:eastAsia="Calibri" w:hAnsi="Times New Roman" w:cs="Times New Roman"/>
          <w:sz w:val="12"/>
          <w:szCs w:val="12"/>
        </w:rPr>
        <w:t xml:space="preserve"> </w:t>
      </w:r>
      <w:proofErr w:type="gramStart"/>
      <w:r w:rsidRPr="00766125">
        <w:rPr>
          <w:rFonts w:ascii="Times New Roman" w:eastAsia="Calibri" w:hAnsi="Times New Roman" w:cs="Times New Roman"/>
          <w:sz w:val="12"/>
          <w:szCs w:val="12"/>
        </w:rPr>
        <w:t>Пролетарская</w:t>
      </w:r>
      <w:proofErr w:type="gramEnd"/>
      <w:r w:rsidRPr="00766125">
        <w:rPr>
          <w:rFonts w:ascii="Times New Roman" w:eastAsia="Calibri" w:hAnsi="Times New Roman" w:cs="Times New Roman"/>
          <w:sz w:val="12"/>
          <w:szCs w:val="12"/>
        </w:rPr>
        <w:t xml:space="preserve">  (10000 кв.м.) согласно Приложению №1;</w:t>
      </w:r>
    </w:p>
    <w:p w:rsidR="005E5579" w:rsidRPr="00766125"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sidRPr="00766125">
        <w:rPr>
          <w:rFonts w:ascii="Times New Roman" w:eastAsia="Calibri" w:hAnsi="Times New Roman" w:cs="Times New Roman"/>
          <w:sz w:val="12"/>
          <w:szCs w:val="12"/>
        </w:rPr>
        <w:t>1.2. В селе Сидоровка – ул.</w:t>
      </w:r>
      <w:r>
        <w:rPr>
          <w:rFonts w:ascii="Times New Roman" w:eastAsia="Calibri" w:hAnsi="Times New Roman" w:cs="Times New Roman"/>
          <w:sz w:val="12"/>
          <w:szCs w:val="12"/>
        </w:rPr>
        <w:t xml:space="preserve"> </w:t>
      </w:r>
      <w:r w:rsidRPr="00766125">
        <w:rPr>
          <w:rFonts w:ascii="Times New Roman" w:eastAsia="Calibri" w:hAnsi="Times New Roman" w:cs="Times New Roman"/>
          <w:sz w:val="12"/>
          <w:szCs w:val="12"/>
        </w:rPr>
        <w:t>Рабочая (10000 кв.м.) согласно Приложению №2;</w:t>
      </w:r>
    </w:p>
    <w:p w:rsidR="005E5579" w:rsidRPr="00766125"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sidRPr="00766125">
        <w:rPr>
          <w:rFonts w:ascii="Times New Roman" w:eastAsia="Calibri" w:hAnsi="Times New Roman" w:cs="Times New Roman"/>
          <w:sz w:val="12"/>
          <w:szCs w:val="12"/>
        </w:rPr>
        <w:t xml:space="preserve">1.3. В селе Нижняя </w:t>
      </w:r>
      <w:proofErr w:type="spellStart"/>
      <w:r w:rsidRPr="00766125">
        <w:rPr>
          <w:rFonts w:ascii="Times New Roman" w:eastAsia="Calibri" w:hAnsi="Times New Roman" w:cs="Times New Roman"/>
          <w:sz w:val="12"/>
          <w:szCs w:val="12"/>
        </w:rPr>
        <w:t>Козловка</w:t>
      </w:r>
      <w:proofErr w:type="spellEnd"/>
      <w:r w:rsidRPr="00766125">
        <w:rPr>
          <w:rFonts w:ascii="Times New Roman" w:eastAsia="Calibri" w:hAnsi="Times New Roman" w:cs="Times New Roman"/>
          <w:sz w:val="12"/>
          <w:szCs w:val="12"/>
        </w:rPr>
        <w:t xml:space="preserve"> – ул.</w:t>
      </w:r>
      <w:r>
        <w:rPr>
          <w:rFonts w:ascii="Times New Roman" w:eastAsia="Calibri" w:hAnsi="Times New Roman" w:cs="Times New Roman"/>
          <w:sz w:val="12"/>
          <w:szCs w:val="12"/>
        </w:rPr>
        <w:t xml:space="preserve"> </w:t>
      </w:r>
      <w:r w:rsidRPr="00766125">
        <w:rPr>
          <w:rFonts w:ascii="Times New Roman" w:eastAsia="Calibri" w:hAnsi="Times New Roman" w:cs="Times New Roman"/>
          <w:sz w:val="12"/>
          <w:szCs w:val="12"/>
        </w:rPr>
        <w:t>Колхозная  (7000 кв.м.) согласно Приложению №3;</w:t>
      </w:r>
    </w:p>
    <w:p w:rsidR="005E5579" w:rsidRPr="00766125"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sidRPr="00766125">
        <w:rPr>
          <w:rFonts w:ascii="Times New Roman" w:eastAsia="Calibri" w:hAnsi="Times New Roman" w:cs="Times New Roman"/>
          <w:sz w:val="12"/>
          <w:szCs w:val="12"/>
        </w:rPr>
        <w:t xml:space="preserve">1.4. В селе </w:t>
      </w:r>
      <w:proofErr w:type="spellStart"/>
      <w:r w:rsidRPr="00766125">
        <w:rPr>
          <w:rFonts w:ascii="Times New Roman" w:eastAsia="Calibri" w:hAnsi="Times New Roman" w:cs="Times New Roman"/>
          <w:sz w:val="12"/>
          <w:szCs w:val="12"/>
        </w:rPr>
        <w:t>Комаро</w:t>
      </w:r>
      <w:proofErr w:type="spellEnd"/>
      <w:r w:rsidRPr="00766125">
        <w:rPr>
          <w:rFonts w:ascii="Times New Roman" w:eastAsia="Calibri" w:hAnsi="Times New Roman" w:cs="Times New Roman"/>
          <w:sz w:val="12"/>
          <w:szCs w:val="12"/>
        </w:rPr>
        <w:t>-Умет – ул.</w:t>
      </w:r>
      <w:r>
        <w:rPr>
          <w:rFonts w:ascii="Times New Roman" w:eastAsia="Calibri" w:hAnsi="Times New Roman" w:cs="Times New Roman"/>
          <w:sz w:val="12"/>
          <w:szCs w:val="12"/>
        </w:rPr>
        <w:t xml:space="preserve"> </w:t>
      </w:r>
      <w:proofErr w:type="gramStart"/>
      <w:r w:rsidRPr="00766125">
        <w:rPr>
          <w:rFonts w:ascii="Times New Roman" w:eastAsia="Calibri" w:hAnsi="Times New Roman" w:cs="Times New Roman"/>
          <w:sz w:val="12"/>
          <w:szCs w:val="12"/>
        </w:rPr>
        <w:t>Сквозная</w:t>
      </w:r>
      <w:proofErr w:type="gramEnd"/>
      <w:r w:rsidRPr="00766125">
        <w:rPr>
          <w:rFonts w:ascii="Times New Roman" w:eastAsia="Calibri" w:hAnsi="Times New Roman" w:cs="Times New Roman"/>
          <w:sz w:val="12"/>
          <w:szCs w:val="12"/>
        </w:rPr>
        <w:t xml:space="preserve"> (7000 кв.м.) согласно Приложению №4;</w:t>
      </w:r>
    </w:p>
    <w:p w:rsidR="005E5579" w:rsidRPr="00766125"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sidRPr="00766125">
        <w:rPr>
          <w:rFonts w:ascii="Times New Roman" w:eastAsia="Calibri" w:hAnsi="Times New Roman" w:cs="Times New Roman"/>
          <w:sz w:val="12"/>
          <w:szCs w:val="12"/>
        </w:rPr>
        <w:t>1.5.В поселке Отрада – ул.</w:t>
      </w:r>
      <w:r>
        <w:rPr>
          <w:rFonts w:ascii="Times New Roman" w:eastAsia="Calibri" w:hAnsi="Times New Roman" w:cs="Times New Roman"/>
          <w:sz w:val="12"/>
          <w:szCs w:val="12"/>
        </w:rPr>
        <w:t xml:space="preserve"> </w:t>
      </w:r>
      <w:r w:rsidRPr="00766125">
        <w:rPr>
          <w:rFonts w:ascii="Times New Roman" w:eastAsia="Calibri" w:hAnsi="Times New Roman" w:cs="Times New Roman"/>
          <w:sz w:val="12"/>
          <w:szCs w:val="12"/>
        </w:rPr>
        <w:t>Речная (5000 кв.м.) согласно Приложению №5;</w:t>
      </w:r>
    </w:p>
    <w:p w:rsidR="005E5579" w:rsidRPr="00766125"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66125">
        <w:rPr>
          <w:rFonts w:ascii="Times New Roman" w:eastAsia="Calibri" w:hAnsi="Times New Roman" w:cs="Times New Roman"/>
          <w:sz w:val="12"/>
          <w:szCs w:val="12"/>
        </w:rPr>
        <w:t>Владельцам собак производить выгул только в отведенном месте.</w:t>
      </w:r>
    </w:p>
    <w:p w:rsidR="005E5579" w:rsidRPr="00766125"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766125">
        <w:rPr>
          <w:rFonts w:ascii="Times New Roman" w:eastAsia="Calibri" w:hAnsi="Times New Roman" w:cs="Times New Roman"/>
          <w:sz w:val="12"/>
          <w:szCs w:val="12"/>
        </w:rPr>
        <w:t>Опубликовать настоящее Постановление в газете «Сергиевский вестник».</w:t>
      </w:r>
    </w:p>
    <w:p w:rsidR="005E5579" w:rsidRPr="00766125"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766125">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5E5579" w:rsidRPr="00766125"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766125">
        <w:rPr>
          <w:rFonts w:ascii="Times New Roman" w:eastAsia="Calibri" w:hAnsi="Times New Roman" w:cs="Times New Roman"/>
          <w:sz w:val="12"/>
          <w:szCs w:val="12"/>
        </w:rPr>
        <w:t>Контроль за</w:t>
      </w:r>
      <w:proofErr w:type="gramEnd"/>
      <w:r w:rsidRPr="00766125">
        <w:rPr>
          <w:rFonts w:ascii="Times New Roman" w:eastAsia="Calibri" w:hAnsi="Times New Roman" w:cs="Times New Roman"/>
          <w:sz w:val="12"/>
          <w:szCs w:val="12"/>
        </w:rPr>
        <w:t xml:space="preserve"> выполнением настоящего Постановления оставляю за собой.</w:t>
      </w:r>
    </w:p>
    <w:p w:rsidR="005E5579" w:rsidRPr="00766125" w:rsidRDefault="005E5579" w:rsidP="005E5579">
      <w:pPr>
        <w:tabs>
          <w:tab w:val="left" w:pos="284"/>
        </w:tabs>
        <w:spacing w:after="0" w:line="240" w:lineRule="auto"/>
        <w:jc w:val="right"/>
        <w:rPr>
          <w:rFonts w:ascii="Times New Roman" w:eastAsia="Calibri" w:hAnsi="Times New Roman" w:cs="Times New Roman"/>
          <w:sz w:val="12"/>
          <w:szCs w:val="12"/>
        </w:rPr>
      </w:pPr>
      <w:r w:rsidRPr="00766125">
        <w:rPr>
          <w:rFonts w:ascii="Times New Roman" w:eastAsia="Calibri" w:hAnsi="Times New Roman" w:cs="Times New Roman"/>
          <w:sz w:val="12"/>
          <w:szCs w:val="12"/>
        </w:rPr>
        <w:t>Глава сельского поселения Захаркино</w:t>
      </w:r>
    </w:p>
    <w:p w:rsidR="005E5579" w:rsidRDefault="005E5579" w:rsidP="005E5579">
      <w:pPr>
        <w:tabs>
          <w:tab w:val="left" w:pos="284"/>
        </w:tabs>
        <w:spacing w:after="0" w:line="240" w:lineRule="auto"/>
        <w:jc w:val="right"/>
        <w:rPr>
          <w:rFonts w:ascii="Times New Roman" w:eastAsia="Calibri" w:hAnsi="Times New Roman" w:cs="Times New Roman"/>
          <w:sz w:val="12"/>
          <w:szCs w:val="12"/>
        </w:rPr>
      </w:pPr>
      <w:r w:rsidRPr="00766125">
        <w:rPr>
          <w:rFonts w:ascii="Times New Roman" w:eastAsia="Calibri" w:hAnsi="Times New Roman" w:cs="Times New Roman"/>
          <w:sz w:val="12"/>
          <w:szCs w:val="12"/>
        </w:rPr>
        <w:t>муниципального района Сергиевский</w:t>
      </w:r>
    </w:p>
    <w:p w:rsidR="005E5579" w:rsidRPr="00766125" w:rsidRDefault="005E5579" w:rsidP="005E5579">
      <w:pPr>
        <w:tabs>
          <w:tab w:val="left" w:pos="284"/>
        </w:tabs>
        <w:spacing w:after="0" w:line="240" w:lineRule="auto"/>
        <w:jc w:val="right"/>
        <w:rPr>
          <w:rFonts w:ascii="Times New Roman" w:eastAsia="Calibri" w:hAnsi="Times New Roman" w:cs="Times New Roman"/>
          <w:sz w:val="12"/>
          <w:szCs w:val="12"/>
        </w:rPr>
      </w:pPr>
      <w:r w:rsidRPr="00766125">
        <w:rPr>
          <w:rFonts w:ascii="Times New Roman" w:eastAsia="Calibri" w:hAnsi="Times New Roman" w:cs="Times New Roman"/>
          <w:sz w:val="12"/>
          <w:szCs w:val="12"/>
        </w:rPr>
        <w:t>С.Е</w:t>
      </w:r>
      <w:proofErr w:type="gramStart"/>
      <w:r>
        <w:rPr>
          <w:rFonts w:ascii="Times New Roman" w:eastAsia="Calibri" w:hAnsi="Times New Roman" w:cs="Times New Roman"/>
          <w:sz w:val="12"/>
          <w:szCs w:val="12"/>
        </w:rPr>
        <w:t xml:space="preserve"> </w:t>
      </w:r>
      <w:r w:rsidRPr="00766125">
        <w:rPr>
          <w:rFonts w:ascii="Times New Roman" w:eastAsia="Calibri" w:hAnsi="Times New Roman" w:cs="Times New Roman"/>
          <w:sz w:val="12"/>
          <w:szCs w:val="12"/>
        </w:rPr>
        <w:t>.</w:t>
      </w:r>
      <w:proofErr w:type="gramEnd"/>
      <w:r w:rsidRPr="00766125">
        <w:rPr>
          <w:rFonts w:ascii="Times New Roman" w:eastAsia="Calibri" w:hAnsi="Times New Roman" w:cs="Times New Roman"/>
          <w:sz w:val="12"/>
          <w:szCs w:val="12"/>
        </w:rPr>
        <w:t>Служаева</w:t>
      </w:r>
    </w:p>
    <w:p w:rsidR="005E5579" w:rsidRPr="00586851" w:rsidRDefault="005E5579" w:rsidP="005E5579">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lastRenderedPageBreak/>
        <w:t>Приложение№1</w:t>
      </w:r>
    </w:p>
    <w:p w:rsidR="005E5579" w:rsidRPr="00586851" w:rsidRDefault="005E5579" w:rsidP="005E5579">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Захаркино</w:t>
      </w:r>
    </w:p>
    <w:p w:rsidR="005E5579" w:rsidRPr="00586851" w:rsidRDefault="005E5579" w:rsidP="005E5579">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муниципального района Сергиевский</w:t>
      </w:r>
    </w:p>
    <w:p w:rsidR="005E5579" w:rsidRDefault="005E5579" w:rsidP="005E5579">
      <w:pPr>
        <w:tabs>
          <w:tab w:val="left" w:pos="284"/>
        </w:tabs>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w:t>
      </w:r>
      <w:r>
        <w:rPr>
          <w:rFonts w:ascii="Times New Roman" w:eastAsia="Calibri" w:hAnsi="Times New Roman" w:cs="Times New Roman"/>
          <w:i/>
          <w:sz w:val="12"/>
          <w:szCs w:val="12"/>
        </w:rPr>
        <w:t>45 от “22</w:t>
      </w:r>
      <w:r w:rsidRPr="00586851">
        <w:rPr>
          <w:rFonts w:ascii="Times New Roman" w:eastAsia="Calibri" w:hAnsi="Times New Roman" w:cs="Times New Roman"/>
          <w:i/>
          <w:sz w:val="12"/>
          <w:szCs w:val="12"/>
        </w:rPr>
        <w:t>”ноября 2016 г.</w:t>
      </w:r>
    </w:p>
    <w:p w:rsidR="00C858DE" w:rsidRPr="00586851" w:rsidRDefault="00C858DE" w:rsidP="00C858DE">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407" cy="2915728"/>
            <wp:effectExtent l="0" t="0" r="0" b="0"/>
            <wp:docPr id="94" name="Рисунок 94" descr="C:\Users\Urist\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rist\Desktop\1.jpg"/>
                    <pic:cNvPicPr>
                      <a:picLocks noChangeAspect="1" noChangeArrowheads="1"/>
                    </pic:cNvPicPr>
                  </pic:nvPicPr>
                  <pic:blipFill rotWithShape="1">
                    <a:blip r:embed="rId65">
                      <a:extLst>
                        <a:ext uri="{28A0092B-C50C-407E-A947-70E740481C1C}">
                          <a14:useLocalDpi xmlns:a14="http://schemas.microsoft.com/office/drawing/2010/main" val="0"/>
                        </a:ext>
                      </a:extLst>
                    </a:blip>
                    <a:srcRect t="7099" r="4702" b="4937"/>
                    <a:stretch/>
                  </pic:blipFill>
                  <pic:spPr bwMode="auto">
                    <a:xfrm>
                      <a:off x="0" y="0"/>
                      <a:ext cx="4771130" cy="2916170"/>
                    </a:xfrm>
                    <a:prstGeom prst="rect">
                      <a:avLst/>
                    </a:prstGeom>
                    <a:noFill/>
                    <a:ln>
                      <a:noFill/>
                    </a:ln>
                    <a:extLst>
                      <a:ext uri="{53640926-AAD7-44D8-BBD7-CCE9431645EC}">
                        <a14:shadowObscured xmlns:a14="http://schemas.microsoft.com/office/drawing/2010/main"/>
                      </a:ext>
                    </a:extLst>
                  </pic:spPr>
                </pic:pic>
              </a:graphicData>
            </a:graphic>
          </wp:inline>
        </w:drawing>
      </w:r>
    </w:p>
    <w:p w:rsidR="005E5579" w:rsidRPr="00586851" w:rsidRDefault="005E5579" w:rsidP="005E5579">
      <w:pPr>
        <w:spacing w:after="0" w:line="240" w:lineRule="auto"/>
        <w:jc w:val="right"/>
        <w:rPr>
          <w:rFonts w:ascii="Times New Roman" w:eastAsia="Calibri" w:hAnsi="Times New Roman" w:cs="Times New Roman"/>
          <w:i/>
          <w:sz w:val="12"/>
          <w:szCs w:val="12"/>
        </w:rPr>
      </w:pPr>
      <w:r w:rsidRPr="001F042A">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Приложение№2</w:t>
      </w:r>
    </w:p>
    <w:p w:rsidR="005E5579" w:rsidRPr="00586851" w:rsidRDefault="005E5579" w:rsidP="005E5579">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Захаркино</w:t>
      </w:r>
    </w:p>
    <w:p w:rsidR="005E5579" w:rsidRPr="00586851" w:rsidRDefault="005E5579" w:rsidP="005E5579">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муниципального района Сергиевский</w:t>
      </w:r>
    </w:p>
    <w:p w:rsidR="005E5579" w:rsidRPr="00586851" w:rsidRDefault="005E5579" w:rsidP="005E5579">
      <w:pPr>
        <w:tabs>
          <w:tab w:val="left" w:pos="284"/>
        </w:tabs>
        <w:spacing w:after="0" w:line="240" w:lineRule="auto"/>
        <w:jc w:val="right"/>
        <w:rPr>
          <w:rFonts w:ascii="Times New Roman" w:eastAsia="Calibri" w:hAnsi="Times New Roman" w:cs="Times New Roman"/>
          <w:sz w:val="12"/>
          <w:szCs w:val="12"/>
        </w:rPr>
      </w:pPr>
      <w:r w:rsidRPr="00586851">
        <w:rPr>
          <w:rFonts w:ascii="Times New Roman" w:eastAsia="Calibri" w:hAnsi="Times New Roman" w:cs="Times New Roman"/>
          <w:i/>
          <w:sz w:val="12"/>
          <w:szCs w:val="12"/>
        </w:rPr>
        <w:t>№</w:t>
      </w:r>
      <w:r>
        <w:rPr>
          <w:rFonts w:ascii="Times New Roman" w:eastAsia="Calibri" w:hAnsi="Times New Roman" w:cs="Times New Roman"/>
          <w:i/>
          <w:sz w:val="12"/>
          <w:szCs w:val="12"/>
        </w:rPr>
        <w:t>45 от “22</w:t>
      </w:r>
      <w:r w:rsidRPr="00586851">
        <w:rPr>
          <w:rFonts w:ascii="Times New Roman" w:eastAsia="Calibri" w:hAnsi="Times New Roman" w:cs="Times New Roman"/>
          <w:i/>
          <w:sz w:val="12"/>
          <w:szCs w:val="12"/>
        </w:rPr>
        <w:t>”ноября 2016 г.</w:t>
      </w:r>
    </w:p>
    <w:p w:rsidR="005E5579" w:rsidRDefault="00C858DE" w:rsidP="00C858DE">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18648" cy="2958861"/>
            <wp:effectExtent l="0" t="0" r="0" b="0"/>
            <wp:docPr id="95" name="Рисунок 95" descr="C:\Users\Urist\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rist\Desktop\2.jpg"/>
                    <pic:cNvPicPr>
                      <a:picLocks noChangeAspect="1" noChangeArrowheads="1"/>
                    </pic:cNvPicPr>
                  </pic:nvPicPr>
                  <pic:blipFill rotWithShape="1">
                    <a:blip r:embed="rId66">
                      <a:extLst>
                        <a:ext uri="{28A0092B-C50C-407E-A947-70E740481C1C}">
                          <a14:useLocalDpi xmlns:a14="http://schemas.microsoft.com/office/drawing/2010/main" val="0"/>
                        </a:ext>
                      </a:extLst>
                    </a:blip>
                    <a:srcRect r="4159" b="9565"/>
                    <a:stretch/>
                  </pic:blipFill>
                  <pic:spPr bwMode="auto">
                    <a:xfrm>
                      <a:off x="0" y="0"/>
                      <a:ext cx="4719360" cy="2959308"/>
                    </a:xfrm>
                    <a:prstGeom prst="rect">
                      <a:avLst/>
                    </a:prstGeom>
                    <a:noFill/>
                    <a:ln>
                      <a:noFill/>
                    </a:ln>
                    <a:extLst>
                      <a:ext uri="{53640926-AAD7-44D8-BBD7-CCE9431645EC}">
                        <a14:shadowObscured xmlns:a14="http://schemas.microsoft.com/office/drawing/2010/main"/>
                      </a:ext>
                    </a:extLst>
                  </pic:spPr>
                </pic:pic>
              </a:graphicData>
            </a:graphic>
          </wp:inline>
        </w:drawing>
      </w:r>
    </w:p>
    <w:p w:rsidR="005E5579" w:rsidRPr="00586851" w:rsidRDefault="005E5579" w:rsidP="005E557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Приложение№3</w:t>
      </w:r>
    </w:p>
    <w:p w:rsidR="005E5579" w:rsidRPr="00586851" w:rsidRDefault="005E5579" w:rsidP="005E5579">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Захаркино</w:t>
      </w:r>
    </w:p>
    <w:p w:rsidR="005E5579" w:rsidRPr="00586851" w:rsidRDefault="005E5579" w:rsidP="005E5579">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муниципального района Сергиевский</w:t>
      </w:r>
    </w:p>
    <w:p w:rsidR="005E5579" w:rsidRPr="00586851" w:rsidRDefault="005E5579" w:rsidP="005E5579">
      <w:pPr>
        <w:tabs>
          <w:tab w:val="left" w:pos="284"/>
        </w:tabs>
        <w:spacing w:after="0" w:line="240" w:lineRule="auto"/>
        <w:jc w:val="right"/>
        <w:rPr>
          <w:rFonts w:ascii="Times New Roman" w:eastAsia="Calibri" w:hAnsi="Times New Roman" w:cs="Times New Roman"/>
          <w:sz w:val="12"/>
          <w:szCs w:val="12"/>
        </w:rPr>
      </w:pPr>
      <w:r w:rsidRPr="00586851">
        <w:rPr>
          <w:rFonts w:ascii="Times New Roman" w:eastAsia="Calibri" w:hAnsi="Times New Roman" w:cs="Times New Roman"/>
          <w:i/>
          <w:sz w:val="12"/>
          <w:szCs w:val="12"/>
        </w:rPr>
        <w:t>№</w:t>
      </w:r>
      <w:r>
        <w:rPr>
          <w:rFonts w:ascii="Times New Roman" w:eastAsia="Calibri" w:hAnsi="Times New Roman" w:cs="Times New Roman"/>
          <w:i/>
          <w:sz w:val="12"/>
          <w:szCs w:val="12"/>
        </w:rPr>
        <w:t>45 от “22</w:t>
      </w:r>
      <w:r w:rsidRPr="00586851">
        <w:rPr>
          <w:rFonts w:ascii="Times New Roman" w:eastAsia="Calibri" w:hAnsi="Times New Roman" w:cs="Times New Roman"/>
          <w:i/>
          <w:sz w:val="12"/>
          <w:szCs w:val="12"/>
        </w:rPr>
        <w:t>”ноября 2016 г.</w:t>
      </w:r>
    </w:p>
    <w:p w:rsidR="005E5579" w:rsidRDefault="00C858DE" w:rsidP="005E55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406" cy="2855343"/>
            <wp:effectExtent l="0" t="0" r="0" b="0"/>
            <wp:docPr id="96" name="Рисунок 96" descr="C:\Users\Urist\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rist\Desktop\3.jpg"/>
                    <pic:cNvPicPr>
                      <a:picLocks noChangeAspect="1" noChangeArrowheads="1"/>
                    </pic:cNvPicPr>
                  </pic:nvPicPr>
                  <pic:blipFill rotWithShape="1">
                    <a:blip r:embed="rId67">
                      <a:extLst>
                        <a:ext uri="{28A0092B-C50C-407E-A947-70E740481C1C}">
                          <a14:useLocalDpi xmlns:a14="http://schemas.microsoft.com/office/drawing/2010/main" val="0"/>
                        </a:ext>
                      </a:extLst>
                    </a:blip>
                    <a:srcRect l="7826" r="4348" b="5024"/>
                    <a:stretch/>
                  </pic:blipFill>
                  <pic:spPr bwMode="auto">
                    <a:xfrm>
                      <a:off x="0" y="0"/>
                      <a:ext cx="4771133" cy="2855778"/>
                    </a:xfrm>
                    <a:prstGeom prst="rect">
                      <a:avLst/>
                    </a:prstGeom>
                    <a:noFill/>
                    <a:ln>
                      <a:noFill/>
                    </a:ln>
                    <a:extLst>
                      <a:ext uri="{53640926-AAD7-44D8-BBD7-CCE9431645EC}">
                        <a14:shadowObscured xmlns:a14="http://schemas.microsoft.com/office/drawing/2010/main"/>
                      </a:ext>
                    </a:extLst>
                  </pic:spPr>
                </pic:pic>
              </a:graphicData>
            </a:graphic>
          </wp:inline>
        </w:drawing>
      </w:r>
    </w:p>
    <w:p w:rsidR="005E5579" w:rsidRPr="00586851" w:rsidRDefault="005E5579" w:rsidP="005E557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Приложение№4</w:t>
      </w:r>
    </w:p>
    <w:p w:rsidR="005E5579" w:rsidRPr="00586851" w:rsidRDefault="005E5579" w:rsidP="005E5579">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Захаркино</w:t>
      </w:r>
    </w:p>
    <w:p w:rsidR="005E5579" w:rsidRPr="00586851" w:rsidRDefault="005E5579" w:rsidP="005E5579">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муниципального района Сергиевский</w:t>
      </w:r>
    </w:p>
    <w:p w:rsidR="005E5579" w:rsidRPr="00586851" w:rsidRDefault="005E5579" w:rsidP="005E5579">
      <w:pPr>
        <w:tabs>
          <w:tab w:val="left" w:pos="284"/>
        </w:tabs>
        <w:spacing w:after="0" w:line="240" w:lineRule="auto"/>
        <w:jc w:val="right"/>
        <w:rPr>
          <w:rFonts w:ascii="Times New Roman" w:eastAsia="Calibri" w:hAnsi="Times New Roman" w:cs="Times New Roman"/>
          <w:sz w:val="12"/>
          <w:szCs w:val="12"/>
        </w:rPr>
      </w:pPr>
      <w:r w:rsidRPr="00586851">
        <w:rPr>
          <w:rFonts w:ascii="Times New Roman" w:eastAsia="Calibri" w:hAnsi="Times New Roman" w:cs="Times New Roman"/>
          <w:i/>
          <w:sz w:val="12"/>
          <w:szCs w:val="12"/>
        </w:rPr>
        <w:t>№</w:t>
      </w:r>
      <w:r>
        <w:rPr>
          <w:rFonts w:ascii="Times New Roman" w:eastAsia="Calibri" w:hAnsi="Times New Roman" w:cs="Times New Roman"/>
          <w:i/>
          <w:sz w:val="12"/>
          <w:szCs w:val="12"/>
        </w:rPr>
        <w:t>45 от “22</w:t>
      </w:r>
      <w:r w:rsidRPr="00586851">
        <w:rPr>
          <w:rFonts w:ascii="Times New Roman" w:eastAsia="Calibri" w:hAnsi="Times New Roman" w:cs="Times New Roman"/>
          <w:i/>
          <w:sz w:val="12"/>
          <w:szCs w:val="12"/>
        </w:rPr>
        <w:t>”ноября 2016 г.</w:t>
      </w:r>
    </w:p>
    <w:p w:rsidR="005E5579" w:rsidRDefault="00C858DE" w:rsidP="005E55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407" cy="3019246"/>
            <wp:effectExtent l="0" t="0" r="0" b="0"/>
            <wp:docPr id="97" name="Рисунок 97" descr="C:\Users\Urist\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rist\Desktop\4.jpg"/>
                    <pic:cNvPicPr>
                      <a:picLocks noChangeAspect="1" noChangeArrowheads="1"/>
                    </pic:cNvPicPr>
                  </pic:nvPicPr>
                  <pic:blipFill rotWithShape="1">
                    <a:blip r:embed="rId68">
                      <a:extLst>
                        <a:ext uri="{28A0092B-C50C-407E-A947-70E740481C1C}">
                          <a14:useLocalDpi xmlns:a14="http://schemas.microsoft.com/office/drawing/2010/main" val="0"/>
                        </a:ext>
                      </a:extLst>
                    </a:blip>
                    <a:srcRect l="6521" r="6957" b="3446"/>
                    <a:stretch/>
                  </pic:blipFill>
                  <pic:spPr bwMode="auto">
                    <a:xfrm>
                      <a:off x="0" y="0"/>
                      <a:ext cx="4771127" cy="3019702"/>
                    </a:xfrm>
                    <a:prstGeom prst="rect">
                      <a:avLst/>
                    </a:prstGeom>
                    <a:noFill/>
                    <a:ln>
                      <a:noFill/>
                    </a:ln>
                    <a:extLst>
                      <a:ext uri="{53640926-AAD7-44D8-BBD7-CCE9431645EC}">
                        <a14:shadowObscured xmlns:a14="http://schemas.microsoft.com/office/drawing/2010/main"/>
                      </a:ext>
                    </a:extLst>
                  </pic:spPr>
                </pic:pic>
              </a:graphicData>
            </a:graphic>
          </wp:inline>
        </w:drawing>
      </w:r>
    </w:p>
    <w:p w:rsidR="00364042" w:rsidRDefault="00364042" w:rsidP="005E5579">
      <w:pPr>
        <w:spacing w:after="0" w:line="240" w:lineRule="auto"/>
        <w:jc w:val="right"/>
        <w:rPr>
          <w:rFonts w:ascii="Times New Roman" w:eastAsia="Calibri" w:hAnsi="Times New Roman" w:cs="Times New Roman"/>
          <w:i/>
          <w:sz w:val="12"/>
          <w:szCs w:val="12"/>
        </w:rPr>
      </w:pPr>
    </w:p>
    <w:p w:rsidR="005E5579" w:rsidRPr="00586851" w:rsidRDefault="005E5579" w:rsidP="005E557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Приложение№5</w:t>
      </w:r>
    </w:p>
    <w:p w:rsidR="005E5579" w:rsidRPr="00586851" w:rsidRDefault="005E5579" w:rsidP="005E5579">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Захаркино</w:t>
      </w:r>
    </w:p>
    <w:p w:rsidR="005E5579" w:rsidRPr="00586851" w:rsidRDefault="005E5579" w:rsidP="005E5579">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муниципального района Сергиевский</w:t>
      </w:r>
    </w:p>
    <w:p w:rsidR="005E5579" w:rsidRPr="00586851" w:rsidRDefault="005E5579" w:rsidP="005E5579">
      <w:pPr>
        <w:tabs>
          <w:tab w:val="left" w:pos="284"/>
        </w:tabs>
        <w:spacing w:after="0" w:line="240" w:lineRule="auto"/>
        <w:jc w:val="right"/>
        <w:rPr>
          <w:rFonts w:ascii="Times New Roman" w:eastAsia="Calibri" w:hAnsi="Times New Roman" w:cs="Times New Roman"/>
          <w:sz w:val="12"/>
          <w:szCs w:val="12"/>
        </w:rPr>
      </w:pPr>
      <w:r w:rsidRPr="00586851">
        <w:rPr>
          <w:rFonts w:ascii="Times New Roman" w:eastAsia="Calibri" w:hAnsi="Times New Roman" w:cs="Times New Roman"/>
          <w:i/>
          <w:sz w:val="12"/>
          <w:szCs w:val="12"/>
        </w:rPr>
        <w:t>№</w:t>
      </w:r>
      <w:r>
        <w:rPr>
          <w:rFonts w:ascii="Times New Roman" w:eastAsia="Calibri" w:hAnsi="Times New Roman" w:cs="Times New Roman"/>
          <w:i/>
          <w:sz w:val="12"/>
          <w:szCs w:val="12"/>
        </w:rPr>
        <w:t>45 от “22</w:t>
      </w:r>
      <w:r w:rsidRPr="00586851">
        <w:rPr>
          <w:rFonts w:ascii="Times New Roman" w:eastAsia="Calibri" w:hAnsi="Times New Roman" w:cs="Times New Roman"/>
          <w:i/>
          <w:sz w:val="12"/>
          <w:szCs w:val="12"/>
        </w:rPr>
        <w:t>”ноября 2016 г.</w:t>
      </w:r>
    </w:p>
    <w:p w:rsidR="005E5579" w:rsidRDefault="00C858DE" w:rsidP="005E55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53155" cy="3692105"/>
            <wp:effectExtent l="0" t="0" r="0" b="0"/>
            <wp:docPr id="98" name="Рисунок 98" descr="C:\Users\Urist\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rist\Desktop\5.jpg"/>
                    <pic:cNvPicPr>
                      <a:picLocks noChangeAspect="1" noChangeArrowheads="1"/>
                    </pic:cNvPicPr>
                  </pic:nvPicPr>
                  <pic:blipFill rotWithShape="1">
                    <a:blip r:embed="rId69">
                      <a:extLst>
                        <a:ext uri="{28A0092B-C50C-407E-A947-70E740481C1C}">
                          <a14:useLocalDpi xmlns:a14="http://schemas.microsoft.com/office/drawing/2010/main" val="0"/>
                        </a:ext>
                      </a:extLst>
                    </a:blip>
                    <a:srcRect t="3045" r="2500" b="7826"/>
                    <a:stretch/>
                  </pic:blipFill>
                  <pic:spPr bwMode="auto">
                    <a:xfrm>
                      <a:off x="0" y="0"/>
                      <a:ext cx="4753875" cy="3692664"/>
                    </a:xfrm>
                    <a:prstGeom prst="rect">
                      <a:avLst/>
                    </a:prstGeom>
                    <a:noFill/>
                    <a:ln>
                      <a:noFill/>
                    </a:ln>
                    <a:extLst>
                      <a:ext uri="{53640926-AAD7-44D8-BBD7-CCE9431645EC}">
                        <a14:shadowObscured xmlns:a14="http://schemas.microsoft.com/office/drawing/2010/main"/>
                      </a:ext>
                    </a:extLst>
                  </pic:spPr>
                </pic:pic>
              </a:graphicData>
            </a:graphic>
          </wp:inline>
        </w:drawing>
      </w:r>
    </w:p>
    <w:p w:rsidR="00364042" w:rsidRDefault="00364042" w:rsidP="005E5579">
      <w:pPr>
        <w:tabs>
          <w:tab w:val="left" w:pos="284"/>
          <w:tab w:val="left" w:pos="3828"/>
        </w:tabs>
        <w:spacing w:after="0" w:line="240" w:lineRule="auto"/>
        <w:jc w:val="center"/>
        <w:rPr>
          <w:rFonts w:ascii="Times New Roman" w:eastAsia="Calibri" w:hAnsi="Times New Roman" w:cs="Times New Roman"/>
          <w:b/>
          <w:sz w:val="12"/>
          <w:szCs w:val="12"/>
        </w:rPr>
      </w:pPr>
    </w:p>
    <w:p w:rsidR="005E5579" w:rsidRPr="00BE5E1C" w:rsidRDefault="005E5579" w:rsidP="005E5579">
      <w:pPr>
        <w:tabs>
          <w:tab w:val="left" w:pos="284"/>
          <w:tab w:val="left" w:pos="3828"/>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АДМИНИСТРАЦИЯ</w:t>
      </w:r>
    </w:p>
    <w:p w:rsidR="005E5579" w:rsidRPr="00BE5E1C" w:rsidRDefault="005E5579" w:rsidP="005E5579">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КАРМАЛО-АДЕЛЯКОВО</w:t>
      </w:r>
    </w:p>
    <w:p w:rsidR="005E5579" w:rsidRPr="00BE5E1C" w:rsidRDefault="005E5579" w:rsidP="005E5579">
      <w:pPr>
        <w:tabs>
          <w:tab w:val="left" w:pos="284"/>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МУНИЦИПАЛЬНОГО РАЙОНА СЕРГИЕВСКИЙ</w:t>
      </w:r>
    </w:p>
    <w:p w:rsidR="005E5579" w:rsidRPr="00BE5E1C" w:rsidRDefault="005E5579" w:rsidP="005E5579">
      <w:pPr>
        <w:tabs>
          <w:tab w:val="left" w:pos="284"/>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САМАРСКОЙ ОБЛАСТИ</w:t>
      </w:r>
    </w:p>
    <w:p w:rsidR="005E5579" w:rsidRPr="00BE5E1C" w:rsidRDefault="005E5579" w:rsidP="005E5579">
      <w:pPr>
        <w:tabs>
          <w:tab w:val="left" w:pos="284"/>
        </w:tabs>
        <w:spacing w:after="0" w:line="240" w:lineRule="auto"/>
        <w:jc w:val="center"/>
        <w:rPr>
          <w:rFonts w:ascii="Times New Roman" w:eastAsia="Calibri" w:hAnsi="Times New Roman" w:cs="Times New Roman"/>
          <w:sz w:val="12"/>
          <w:szCs w:val="12"/>
        </w:rPr>
      </w:pPr>
    </w:p>
    <w:p w:rsidR="005E5579" w:rsidRPr="00BE5E1C" w:rsidRDefault="005E5579" w:rsidP="005E5579">
      <w:pPr>
        <w:tabs>
          <w:tab w:val="left" w:pos="284"/>
        </w:tabs>
        <w:spacing w:after="0" w:line="240" w:lineRule="auto"/>
        <w:jc w:val="center"/>
        <w:rPr>
          <w:rFonts w:ascii="Times New Roman" w:eastAsia="Calibri" w:hAnsi="Times New Roman" w:cs="Times New Roman"/>
          <w:sz w:val="12"/>
          <w:szCs w:val="12"/>
        </w:rPr>
      </w:pPr>
      <w:r w:rsidRPr="00BE5E1C">
        <w:rPr>
          <w:rFonts w:ascii="Times New Roman" w:eastAsia="Calibri" w:hAnsi="Times New Roman" w:cs="Times New Roman"/>
          <w:sz w:val="12"/>
          <w:szCs w:val="12"/>
        </w:rPr>
        <w:t>ПОСТАНОВЛЕНИЕ</w:t>
      </w:r>
    </w:p>
    <w:p w:rsidR="005E5579" w:rsidRPr="00BE5E1C" w:rsidRDefault="005E5579" w:rsidP="005E55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Pr="00BE5E1C">
        <w:rPr>
          <w:rFonts w:ascii="Times New Roman" w:eastAsia="Calibri" w:hAnsi="Times New Roman" w:cs="Times New Roman"/>
          <w:sz w:val="12"/>
          <w:szCs w:val="12"/>
        </w:rPr>
        <w:t xml:space="preserve"> ноября 2016г.                                                                                                                                                                                         </w:t>
      </w:r>
      <w:r>
        <w:rPr>
          <w:rFonts w:ascii="Times New Roman" w:eastAsia="Calibri" w:hAnsi="Times New Roman" w:cs="Times New Roman"/>
          <w:sz w:val="12"/>
          <w:szCs w:val="12"/>
        </w:rPr>
        <w:t xml:space="preserve">                             №44</w:t>
      </w:r>
    </w:p>
    <w:p w:rsidR="005E5579" w:rsidRPr="002B23E7" w:rsidRDefault="005E5579" w:rsidP="005E5579">
      <w:pPr>
        <w:tabs>
          <w:tab w:val="left" w:pos="284"/>
        </w:tabs>
        <w:spacing w:after="0" w:line="240" w:lineRule="auto"/>
        <w:jc w:val="center"/>
        <w:rPr>
          <w:rFonts w:ascii="Times New Roman" w:eastAsia="Calibri" w:hAnsi="Times New Roman" w:cs="Times New Roman"/>
          <w:b/>
          <w:sz w:val="12"/>
          <w:szCs w:val="12"/>
        </w:rPr>
      </w:pPr>
      <w:r w:rsidRPr="002B23E7">
        <w:rPr>
          <w:rFonts w:ascii="Times New Roman" w:eastAsia="Calibri" w:hAnsi="Times New Roman" w:cs="Times New Roman"/>
          <w:b/>
          <w:sz w:val="12"/>
          <w:szCs w:val="12"/>
        </w:rPr>
        <w:t>Об определении мест выгула собак</w:t>
      </w:r>
    </w:p>
    <w:p w:rsidR="005E5579" w:rsidRDefault="005E5579" w:rsidP="005E5579">
      <w:pPr>
        <w:tabs>
          <w:tab w:val="left" w:pos="284"/>
        </w:tabs>
        <w:spacing w:after="0" w:line="240" w:lineRule="auto"/>
        <w:jc w:val="both"/>
        <w:rPr>
          <w:rFonts w:ascii="Times New Roman" w:eastAsia="Calibri" w:hAnsi="Times New Roman" w:cs="Times New Roman"/>
          <w:sz w:val="12"/>
          <w:szCs w:val="12"/>
        </w:rPr>
      </w:pPr>
    </w:p>
    <w:p w:rsidR="005E5579" w:rsidRPr="00766125" w:rsidRDefault="005E5579" w:rsidP="005E5579">
      <w:pPr>
        <w:tabs>
          <w:tab w:val="left" w:pos="284"/>
        </w:tabs>
        <w:spacing w:after="0" w:line="240" w:lineRule="auto"/>
        <w:ind w:firstLine="284"/>
        <w:jc w:val="both"/>
        <w:rPr>
          <w:rFonts w:ascii="Times New Roman" w:eastAsia="Calibri" w:hAnsi="Times New Roman" w:cs="Times New Roman"/>
          <w:bCs/>
          <w:sz w:val="12"/>
          <w:szCs w:val="12"/>
        </w:rPr>
      </w:pPr>
      <w:proofErr w:type="gramStart"/>
      <w:r w:rsidRPr="00766125">
        <w:rPr>
          <w:rFonts w:ascii="Times New Roman" w:eastAsia="Calibri" w:hAnsi="Times New Roman" w:cs="Times New Roman"/>
          <w:sz w:val="12"/>
          <w:szCs w:val="12"/>
        </w:rPr>
        <w:t>В соответствие с Уставом сельского поселения Кармало-Аделяково, Решением Собрания Представителей №15 от 10.10.2012г. «Об утверждении Правил  благоустройства территории сельского поселения Кармало-Аделяково муниципального района Сергиевский Самарской области»,</w:t>
      </w:r>
      <w:r w:rsidRPr="00766125">
        <w:rPr>
          <w:rFonts w:ascii="Times New Roman" w:eastAsia="Calibri" w:hAnsi="Times New Roman" w:cs="Times New Roman"/>
          <w:bCs/>
          <w:sz w:val="12"/>
          <w:szCs w:val="12"/>
        </w:rPr>
        <w:t xml:space="preserve"> Правилами землепользования и застройки сельского поселения Кармало-Аделяково муниципального района Сергиевский,</w:t>
      </w:r>
      <w:r w:rsidRPr="00766125">
        <w:rPr>
          <w:rFonts w:ascii="Times New Roman" w:eastAsia="Calibri" w:hAnsi="Times New Roman" w:cs="Times New Roman"/>
          <w:sz w:val="12"/>
          <w:szCs w:val="12"/>
        </w:rPr>
        <w:t xml:space="preserve"> в целях усиления профилактических мероприятий по предупреждению заболеваний собак бешенством и другими болезнями, Администрация сельского поселения </w:t>
      </w:r>
      <w:r w:rsidRPr="00766125">
        <w:rPr>
          <w:rFonts w:ascii="Times New Roman" w:eastAsia="Calibri" w:hAnsi="Times New Roman" w:cs="Times New Roman"/>
          <w:bCs/>
          <w:sz w:val="12"/>
          <w:szCs w:val="12"/>
        </w:rPr>
        <w:t>Кармало-Аделяково муниципального района Сергиевский Самарской области</w:t>
      </w:r>
      <w:proofErr w:type="gramEnd"/>
    </w:p>
    <w:p w:rsidR="005E5579" w:rsidRPr="00C55252" w:rsidRDefault="005E5579" w:rsidP="005E5579">
      <w:pPr>
        <w:tabs>
          <w:tab w:val="left" w:pos="284"/>
        </w:tabs>
        <w:spacing w:after="0" w:line="240" w:lineRule="auto"/>
        <w:ind w:firstLine="284"/>
        <w:jc w:val="both"/>
        <w:rPr>
          <w:rFonts w:ascii="Times New Roman" w:eastAsia="Calibri" w:hAnsi="Times New Roman" w:cs="Times New Roman"/>
          <w:b/>
          <w:sz w:val="12"/>
          <w:szCs w:val="12"/>
        </w:rPr>
      </w:pPr>
      <w:r w:rsidRPr="00C55252">
        <w:rPr>
          <w:rFonts w:ascii="Times New Roman" w:eastAsia="Calibri" w:hAnsi="Times New Roman" w:cs="Times New Roman"/>
          <w:b/>
          <w:bCs/>
          <w:sz w:val="12"/>
          <w:szCs w:val="12"/>
        </w:rPr>
        <w:t>ПОСТАНОВЛЯЕТ:</w:t>
      </w:r>
    </w:p>
    <w:p w:rsidR="005E5579" w:rsidRPr="00766125"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sidRPr="00766125">
        <w:rPr>
          <w:rFonts w:ascii="Times New Roman" w:eastAsia="Calibri" w:hAnsi="Times New Roman" w:cs="Times New Roman"/>
          <w:sz w:val="12"/>
          <w:szCs w:val="12"/>
        </w:rPr>
        <w:t xml:space="preserve">1. Определить на территории сельского поселения </w:t>
      </w:r>
      <w:r w:rsidRPr="00766125">
        <w:rPr>
          <w:rFonts w:ascii="Times New Roman" w:eastAsia="Calibri" w:hAnsi="Times New Roman" w:cs="Times New Roman"/>
          <w:bCs/>
          <w:sz w:val="12"/>
          <w:szCs w:val="12"/>
        </w:rPr>
        <w:t>Кармало-Аделяково муниципального района Сергиевский Самарской области</w:t>
      </w:r>
      <w:r w:rsidRPr="00766125">
        <w:rPr>
          <w:rFonts w:ascii="Times New Roman" w:eastAsia="Calibri" w:hAnsi="Times New Roman" w:cs="Times New Roman"/>
          <w:sz w:val="12"/>
          <w:szCs w:val="12"/>
        </w:rPr>
        <w:t xml:space="preserve"> места для выгула собак:</w:t>
      </w:r>
    </w:p>
    <w:p w:rsidR="005E5579" w:rsidRPr="00766125"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sidRPr="00766125">
        <w:rPr>
          <w:rFonts w:ascii="Times New Roman" w:eastAsia="Calibri" w:hAnsi="Times New Roman" w:cs="Times New Roman"/>
          <w:sz w:val="12"/>
          <w:szCs w:val="12"/>
        </w:rPr>
        <w:t>1.1. В селе Кармало-Аделяково - пересечение ул. Полевая и ул. Молодежная, площадь 1000 кв.м согласно Приложению №1;</w:t>
      </w:r>
    </w:p>
    <w:p w:rsidR="005E5579" w:rsidRPr="00766125"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sidRPr="00766125">
        <w:rPr>
          <w:rFonts w:ascii="Times New Roman" w:eastAsia="Calibri" w:hAnsi="Times New Roman" w:cs="Times New Roman"/>
          <w:sz w:val="12"/>
          <w:szCs w:val="12"/>
        </w:rPr>
        <w:t xml:space="preserve">1.2. В селе Старое Якушкино -  пересечение ул. Центральная и ул. Заречная, площадь 500 кв.м Приложению №1; </w:t>
      </w:r>
    </w:p>
    <w:p w:rsidR="005E5579" w:rsidRPr="00766125"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sidRPr="00766125">
        <w:rPr>
          <w:rFonts w:ascii="Times New Roman" w:eastAsia="Calibri" w:hAnsi="Times New Roman" w:cs="Times New Roman"/>
          <w:sz w:val="12"/>
          <w:szCs w:val="12"/>
        </w:rPr>
        <w:t xml:space="preserve">1.3. В п. </w:t>
      </w:r>
      <w:proofErr w:type="gramStart"/>
      <w:r w:rsidRPr="00766125">
        <w:rPr>
          <w:rFonts w:ascii="Times New Roman" w:eastAsia="Calibri" w:hAnsi="Times New Roman" w:cs="Times New Roman"/>
          <w:sz w:val="12"/>
          <w:szCs w:val="12"/>
        </w:rPr>
        <w:t>Первомайский</w:t>
      </w:r>
      <w:proofErr w:type="gramEnd"/>
      <w:r w:rsidRPr="00766125">
        <w:rPr>
          <w:rFonts w:ascii="Times New Roman" w:eastAsia="Calibri" w:hAnsi="Times New Roman" w:cs="Times New Roman"/>
          <w:sz w:val="12"/>
          <w:szCs w:val="12"/>
        </w:rPr>
        <w:t xml:space="preserve"> – за поселком, площадь 300 кв.м Приложению №1.</w:t>
      </w:r>
    </w:p>
    <w:p w:rsidR="005E5579" w:rsidRPr="00766125"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66125">
        <w:rPr>
          <w:rFonts w:ascii="Times New Roman" w:eastAsia="Calibri" w:hAnsi="Times New Roman" w:cs="Times New Roman"/>
          <w:sz w:val="12"/>
          <w:szCs w:val="12"/>
        </w:rPr>
        <w:t>Владельцам собак производить выгул только в отведенном месте.</w:t>
      </w:r>
    </w:p>
    <w:p w:rsidR="005E5579" w:rsidRPr="00766125"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766125">
        <w:rPr>
          <w:rFonts w:ascii="Times New Roman" w:eastAsia="Calibri" w:hAnsi="Times New Roman" w:cs="Times New Roman"/>
          <w:sz w:val="12"/>
          <w:szCs w:val="12"/>
        </w:rPr>
        <w:t>Опубликовать настоящее Постановление в газете «Сергиевский вестник».</w:t>
      </w:r>
    </w:p>
    <w:p w:rsidR="005E5579" w:rsidRPr="00766125"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766125">
        <w:rPr>
          <w:rFonts w:ascii="Times New Roman" w:eastAsia="Calibri" w:hAnsi="Times New Roman" w:cs="Times New Roman"/>
          <w:sz w:val="12"/>
          <w:szCs w:val="12"/>
        </w:rPr>
        <w:t xml:space="preserve"> Настоящее Постановление вступает в силу со дня его официального   опубликования.</w:t>
      </w:r>
    </w:p>
    <w:p w:rsidR="005E5579" w:rsidRPr="00766125"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766125">
        <w:rPr>
          <w:rFonts w:ascii="Times New Roman" w:eastAsia="Calibri" w:hAnsi="Times New Roman" w:cs="Times New Roman"/>
          <w:sz w:val="12"/>
          <w:szCs w:val="12"/>
        </w:rPr>
        <w:t>Контроль за</w:t>
      </w:r>
      <w:proofErr w:type="gramEnd"/>
      <w:r w:rsidRPr="00766125">
        <w:rPr>
          <w:rFonts w:ascii="Times New Roman" w:eastAsia="Calibri" w:hAnsi="Times New Roman" w:cs="Times New Roman"/>
          <w:sz w:val="12"/>
          <w:szCs w:val="12"/>
        </w:rPr>
        <w:t xml:space="preserve"> выполнением настоящего Постановления оставляю за собой.</w:t>
      </w:r>
    </w:p>
    <w:p w:rsidR="005E5579" w:rsidRPr="00766125" w:rsidRDefault="005E5579" w:rsidP="005E5579">
      <w:pPr>
        <w:tabs>
          <w:tab w:val="left" w:pos="284"/>
        </w:tabs>
        <w:spacing w:after="0" w:line="240" w:lineRule="auto"/>
        <w:jc w:val="right"/>
        <w:rPr>
          <w:rFonts w:ascii="Times New Roman" w:eastAsia="Calibri" w:hAnsi="Times New Roman" w:cs="Times New Roman"/>
          <w:sz w:val="12"/>
          <w:szCs w:val="12"/>
        </w:rPr>
      </w:pPr>
      <w:r w:rsidRPr="00766125">
        <w:rPr>
          <w:rFonts w:ascii="Times New Roman" w:eastAsia="Calibri" w:hAnsi="Times New Roman" w:cs="Times New Roman"/>
          <w:sz w:val="12"/>
          <w:szCs w:val="12"/>
        </w:rPr>
        <w:t>Глава сельского поселения Кармало-Аделяково</w:t>
      </w:r>
    </w:p>
    <w:p w:rsidR="005E5579" w:rsidRDefault="005E5579" w:rsidP="005E5579">
      <w:pPr>
        <w:tabs>
          <w:tab w:val="left" w:pos="284"/>
        </w:tabs>
        <w:spacing w:after="0" w:line="240" w:lineRule="auto"/>
        <w:jc w:val="right"/>
        <w:rPr>
          <w:rFonts w:ascii="Times New Roman" w:eastAsia="Calibri" w:hAnsi="Times New Roman" w:cs="Times New Roman"/>
          <w:sz w:val="12"/>
          <w:szCs w:val="12"/>
        </w:rPr>
      </w:pPr>
      <w:r w:rsidRPr="00766125">
        <w:rPr>
          <w:rFonts w:ascii="Times New Roman" w:eastAsia="Calibri" w:hAnsi="Times New Roman" w:cs="Times New Roman"/>
          <w:sz w:val="12"/>
          <w:szCs w:val="12"/>
        </w:rPr>
        <w:t>муниципального района Сергиевский</w:t>
      </w:r>
    </w:p>
    <w:p w:rsidR="005E5579" w:rsidRPr="00766125" w:rsidRDefault="005E5579" w:rsidP="005E5579">
      <w:pPr>
        <w:tabs>
          <w:tab w:val="left" w:pos="284"/>
        </w:tabs>
        <w:spacing w:after="0" w:line="240" w:lineRule="auto"/>
        <w:jc w:val="right"/>
        <w:rPr>
          <w:rFonts w:ascii="Times New Roman" w:eastAsia="Calibri" w:hAnsi="Times New Roman" w:cs="Times New Roman"/>
          <w:sz w:val="12"/>
          <w:szCs w:val="12"/>
        </w:rPr>
      </w:pPr>
      <w:r w:rsidRPr="00766125">
        <w:rPr>
          <w:rFonts w:ascii="Times New Roman" w:eastAsia="Calibri" w:hAnsi="Times New Roman" w:cs="Times New Roman"/>
          <w:sz w:val="12"/>
          <w:szCs w:val="12"/>
        </w:rPr>
        <w:t>О.М. Карягин</w:t>
      </w:r>
    </w:p>
    <w:p w:rsidR="005E5579" w:rsidRDefault="005E5579" w:rsidP="005E5579">
      <w:pPr>
        <w:tabs>
          <w:tab w:val="left" w:pos="284"/>
        </w:tabs>
        <w:spacing w:after="0" w:line="240" w:lineRule="auto"/>
        <w:jc w:val="both"/>
        <w:rPr>
          <w:rFonts w:ascii="Times New Roman" w:eastAsia="Calibri" w:hAnsi="Times New Roman" w:cs="Times New Roman"/>
          <w:sz w:val="12"/>
          <w:szCs w:val="12"/>
        </w:rPr>
      </w:pPr>
    </w:p>
    <w:p w:rsidR="005E5579" w:rsidRPr="00586851" w:rsidRDefault="005E5579" w:rsidP="005E5579">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Приложение№1</w:t>
      </w:r>
    </w:p>
    <w:p w:rsidR="005E5579" w:rsidRPr="00586851" w:rsidRDefault="005E5579" w:rsidP="005E5579">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Кармало-Аделяково</w:t>
      </w:r>
    </w:p>
    <w:p w:rsidR="005E5579" w:rsidRPr="00586851" w:rsidRDefault="005E5579" w:rsidP="005E5579">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муниципального района Сергиевский</w:t>
      </w:r>
    </w:p>
    <w:p w:rsidR="005E5579" w:rsidRPr="00586851" w:rsidRDefault="005E5579" w:rsidP="005E5579">
      <w:pPr>
        <w:tabs>
          <w:tab w:val="left" w:pos="284"/>
        </w:tabs>
        <w:spacing w:after="0" w:line="240" w:lineRule="auto"/>
        <w:jc w:val="right"/>
        <w:rPr>
          <w:rFonts w:ascii="Times New Roman" w:eastAsia="Calibri" w:hAnsi="Times New Roman" w:cs="Times New Roman"/>
          <w:sz w:val="12"/>
          <w:szCs w:val="12"/>
        </w:rPr>
      </w:pPr>
      <w:r w:rsidRPr="00586851">
        <w:rPr>
          <w:rFonts w:ascii="Times New Roman" w:eastAsia="Calibri" w:hAnsi="Times New Roman" w:cs="Times New Roman"/>
          <w:i/>
          <w:sz w:val="12"/>
          <w:szCs w:val="12"/>
        </w:rPr>
        <w:t>№</w:t>
      </w:r>
      <w:r>
        <w:rPr>
          <w:rFonts w:ascii="Times New Roman" w:eastAsia="Calibri" w:hAnsi="Times New Roman" w:cs="Times New Roman"/>
          <w:i/>
          <w:sz w:val="12"/>
          <w:szCs w:val="12"/>
        </w:rPr>
        <w:t>44 от “23</w:t>
      </w:r>
      <w:r w:rsidRPr="00586851">
        <w:rPr>
          <w:rFonts w:ascii="Times New Roman" w:eastAsia="Calibri" w:hAnsi="Times New Roman" w:cs="Times New Roman"/>
          <w:i/>
          <w:sz w:val="12"/>
          <w:szCs w:val="12"/>
        </w:rPr>
        <w:t>”ноября 2016 г.</w:t>
      </w:r>
    </w:p>
    <w:p w:rsidR="005E5579" w:rsidRDefault="00364042" w:rsidP="005E557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9034" cy="3864634"/>
            <wp:effectExtent l="0" t="0" r="0" b="0"/>
            <wp:docPr id="99" name="Рисунок 99" descr="C:\Users\Urist\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rist\Desktop\11.jpg"/>
                    <pic:cNvPicPr>
                      <a:picLocks noChangeAspect="1" noChangeArrowheads="1"/>
                    </pic:cNvPicPr>
                  </pic:nvPicPr>
                  <pic:blipFill rotWithShape="1">
                    <a:blip r:embed="rId70">
                      <a:extLst>
                        <a:ext uri="{28A0092B-C50C-407E-A947-70E740481C1C}">
                          <a14:useLocalDpi xmlns:a14="http://schemas.microsoft.com/office/drawing/2010/main" val="0"/>
                        </a:ext>
                      </a:extLst>
                    </a:blip>
                    <a:srcRect l="11750" t="6457" r="10966" b="6375"/>
                    <a:stretch/>
                  </pic:blipFill>
                  <pic:spPr bwMode="auto">
                    <a:xfrm>
                      <a:off x="0" y="0"/>
                      <a:ext cx="4782126" cy="3867134"/>
                    </a:xfrm>
                    <a:prstGeom prst="rect">
                      <a:avLst/>
                    </a:prstGeom>
                    <a:noFill/>
                    <a:ln>
                      <a:noFill/>
                    </a:ln>
                    <a:extLst>
                      <a:ext uri="{53640926-AAD7-44D8-BBD7-CCE9431645EC}">
                        <a14:shadowObscured xmlns:a14="http://schemas.microsoft.com/office/drawing/2010/main"/>
                      </a:ext>
                    </a:extLst>
                  </pic:spPr>
                </pic:pic>
              </a:graphicData>
            </a:graphic>
          </wp:inline>
        </w:drawing>
      </w:r>
    </w:p>
    <w:p w:rsidR="00364042" w:rsidRDefault="00364042" w:rsidP="005E5579">
      <w:pPr>
        <w:tabs>
          <w:tab w:val="left" w:pos="284"/>
          <w:tab w:val="left" w:pos="3828"/>
        </w:tabs>
        <w:spacing w:after="0" w:line="240" w:lineRule="auto"/>
        <w:jc w:val="center"/>
        <w:rPr>
          <w:rFonts w:ascii="Times New Roman" w:eastAsia="Calibri" w:hAnsi="Times New Roman" w:cs="Times New Roman"/>
          <w:b/>
          <w:sz w:val="12"/>
          <w:szCs w:val="12"/>
        </w:rPr>
      </w:pPr>
    </w:p>
    <w:p w:rsidR="005E5579" w:rsidRPr="00BE5E1C" w:rsidRDefault="005E5579" w:rsidP="005E5579">
      <w:pPr>
        <w:tabs>
          <w:tab w:val="left" w:pos="284"/>
          <w:tab w:val="left" w:pos="3828"/>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АДМИНИСТРАЦИЯ</w:t>
      </w:r>
    </w:p>
    <w:p w:rsidR="005E5579" w:rsidRPr="00BE5E1C" w:rsidRDefault="005E5579" w:rsidP="005E5579">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КАЛИНОВКА</w:t>
      </w:r>
    </w:p>
    <w:p w:rsidR="005E5579" w:rsidRPr="00BE5E1C" w:rsidRDefault="005E5579" w:rsidP="005E5579">
      <w:pPr>
        <w:tabs>
          <w:tab w:val="left" w:pos="284"/>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МУНИЦИПАЛЬНОГО РАЙОНА СЕРГИЕВСКИЙ</w:t>
      </w:r>
    </w:p>
    <w:p w:rsidR="005E5579" w:rsidRPr="00BE5E1C" w:rsidRDefault="005E5579" w:rsidP="005E5579">
      <w:pPr>
        <w:tabs>
          <w:tab w:val="left" w:pos="284"/>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САМАРСКОЙ ОБЛАСТИ</w:t>
      </w:r>
    </w:p>
    <w:p w:rsidR="005E5579" w:rsidRPr="00BE5E1C" w:rsidRDefault="005E5579" w:rsidP="005E5579">
      <w:pPr>
        <w:tabs>
          <w:tab w:val="left" w:pos="284"/>
        </w:tabs>
        <w:spacing w:after="0" w:line="240" w:lineRule="auto"/>
        <w:jc w:val="center"/>
        <w:rPr>
          <w:rFonts w:ascii="Times New Roman" w:eastAsia="Calibri" w:hAnsi="Times New Roman" w:cs="Times New Roman"/>
          <w:sz w:val="12"/>
          <w:szCs w:val="12"/>
        </w:rPr>
      </w:pPr>
    </w:p>
    <w:p w:rsidR="005E5579" w:rsidRPr="00BE5E1C" w:rsidRDefault="005E5579" w:rsidP="005E5579">
      <w:pPr>
        <w:tabs>
          <w:tab w:val="left" w:pos="284"/>
        </w:tabs>
        <w:spacing w:after="0" w:line="240" w:lineRule="auto"/>
        <w:jc w:val="center"/>
        <w:rPr>
          <w:rFonts w:ascii="Times New Roman" w:eastAsia="Calibri" w:hAnsi="Times New Roman" w:cs="Times New Roman"/>
          <w:sz w:val="12"/>
          <w:szCs w:val="12"/>
        </w:rPr>
      </w:pPr>
      <w:r w:rsidRPr="00BE5E1C">
        <w:rPr>
          <w:rFonts w:ascii="Times New Roman" w:eastAsia="Calibri" w:hAnsi="Times New Roman" w:cs="Times New Roman"/>
          <w:sz w:val="12"/>
          <w:szCs w:val="12"/>
        </w:rPr>
        <w:t>ПОСТАНОВЛЕНИЕ</w:t>
      </w:r>
    </w:p>
    <w:p w:rsidR="005E5579" w:rsidRPr="00BE5E1C" w:rsidRDefault="005E5579" w:rsidP="005E55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BE5E1C">
        <w:rPr>
          <w:rFonts w:ascii="Times New Roman" w:eastAsia="Calibri" w:hAnsi="Times New Roman" w:cs="Times New Roman"/>
          <w:sz w:val="12"/>
          <w:szCs w:val="12"/>
        </w:rPr>
        <w:t xml:space="preserve"> ноября 2016г.                                                                                                                                                                                         </w:t>
      </w:r>
      <w:r>
        <w:rPr>
          <w:rFonts w:ascii="Times New Roman" w:eastAsia="Calibri" w:hAnsi="Times New Roman" w:cs="Times New Roman"/>
          <w:sz w:val="12"/>
          <w:szCs w:val="12"/>
        </w:rPr>
        <w:t xml:space="preserve">                             №47</w:t>
      </w:r>
    </w:p>
    <w:p w:rsidR="005E5579" w:rsidRPr="002B23E7" w:rsidRDefault="005E5579" w:rsidP="005E5579">
      <w:pPr>
        <w:tabs>
          <w:tab w:val="left" w:pos="284"/>
        </w:tabs>
        <w:spacing w:after="0" w:line="240" w:lineRule="auto"/>
        <w:jc w:val="center"/>
        <w:rPr>
          <w:rFonts w:ascii="Times New Roman" w:eastAsia="Calibri" w:hAnsi="Times New Roman" w:cs="Times New Roman"/>
          <w:b/>
          <w:sz w:val="12"/>
          <w:szCs w:val="12"/>
        </w:rPr>
      </w:pPr>
      <w:r w:rsidRPr="002B23E7">
        <w:rPr>
          <w:rFonts w:ascii="Times New Roman" w:eastAsia="Calibri" w:hAnsi="Times New Roman" w:cs="Times New Roman"/>
          <w:b/>
          <w:sz w:val="12"/>
          <w:szCs w:val="12"/>
        </w:rPr>
        <w:t>Об определении мест выгула собак</w:t>
      </w:r>
    </w:p>
    <w:p w:rsidR="005E5579" w:rsidRDefault="005E5579" w:rsidP="005E5579">
      <w:pPr>
        <w:tabs>
          <w:tab w:val="left" w:pos="284"/>
        </w:tabs>
        <w:spacing w:after="0" w:line="240" w:lineRule="auto"/>
        <w:jc w:val="both"/>
        <w:rPr>
          <w:rFonts w:ascii="Times New Roman" w:eastAsia="Calibri" w:hAnsi="Times New Roman" w:cs="Times New Roman"/>
          <w:sz w:val="12"/>
          <w:szCs w:val="12"/>
        </w:rPr>
      </w:pPr>
    </w:p>
    <w:p w:rsidR="005E5579" w:rsidRPr="00C55252" w:rsidRDefault="005E5579" w:rsidP="005E5579">
      <w:pPr>
        <w:tabs>
          <w:tab w:val="left" w:pos="284"/>
        </w:tabs>
        <w:spacing w:after="0" w:line="240" w:lineRule="auto"/>
        <w:ind w:firstLine="284"/>
        <w:jc w:val="both"/>
        <w:rPr>
          <w:rFonts w:ascii="Times New Roman" w:eastAsia="Calibri" w:hAnsi="Times New Roman" w:cs="Times New Roman"/>
          <w:sz w:val="12"/>
          <w:szCs w:val="12"/>
        </w:rPr>
      </w:pPr>
      <w:proofErr w:type="gramStart"/>
      <w:r w:rsidRPr="00C55252">
        <w:rPr>
          <w:rFonts w:ascii="Times New Roman" w:eastAsia="Calibri" w:hAnsi="Times New Roman" w:cs="Times New Roman"/>
          <w:sz w:val="12"/>
          <w:szCs w:val="12"/>
        </w:rPr>
        <w:t>В соответствие с Уставом сельского поселения Калиновка, Решением Собрания Представителей №16 от 10.10.2012г. «Об утверждении Правил  благоустройства территории сельского поселения Калиновка муниципального района Сергиевский Самарской области»,</w:t>
      </w:r>
      <w:r w:rsidRPr="00C55252">
        <w:rPr>
          <w:rFonts w:ascii="Times New Roman" w:eastAsia="Calibri" w:hAnsi="Times New Roman" w:cs="Times New Roman"/>
          <w:bCs/>
          <w:sz w:val="12"/>
          <w:szCs w:val="12"/>
        </w:rPr>
        <w:t xml:space="preserve"> Правилами землепользования и застройки сельского поселения Калиновка муниципального района Сергиевский,</w:t>
      </w:r>
      <w:r w:rsidRPr="00C55252">
        <w:rPr>
          <w:rFonts w:ascii="Times New Roman" w:eastAsia="Calibri" w:hAnsi="Times New Roman" w:cs="Times New Roman"/>
          <w:sz w:val="12"/>
          <w:szCs w:val="12"/>
        </w:rPr>
        <w:t xml:space="preserve"> в целях усиления профилактических мероприятий по предупреждению заболеваний собак бешенством и другими болезнями, Администрация сельского поселения Калиновка муниципального района Сергиевский Самарской области </w:t>
      </w:r>
      <w:proofErr w:type="gramEnd"/>
    </w:p>
    <w:p w:rsidR="005E5579" w:rsidRPr="00C55252"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sidRPr="00C55252">
        <w:rPr>
          <w:rFonts w:ascii="Times New Roman" w:eastAsia="Calibri" w:hAnsi="Times New Roman" w:cs="Times New Roman"/>
          <w:sz w:val="12"/>
          <w:szCs w:val="12"/>
        </w:rPr>
        <w:t>ПОСТАНОВЛЯЕТ:</w:t>
      </w:r>
    </w:p>
    <w:p w:rsidR="005E5579" w:rsidRPr="00C55252"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sidRPr="00C55252">
        <w:rPr>
          <w:rFonts w:ascii="Times New Roman" w:eastAsia="Calibri" w:hAnsi="Times New Roman" w:cs="Times New Roman"/>
          <w:sz w:val="12"/>
          <w:szCs w:val="12"/>
        </w:rPr>
        <w:t>1. Определить на территории сельского поселения Калиновка места для выгула собак:</w:t>
      </w:r>
    </w:p>
    <w:p w:rsidR="005E5579" w:rsidRPr="00C55252"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sidRPr="00C55252">
        <w:rPr>
          <w:rFonts w:ascii="Times New Roman" w:eastAsia="Calibri" w:hAnsi="Times New Roman" w:cs="Times New Roman"/>
          <w:sz w:val="12"/>
          <w:szCs w:val="12"/>
        </w:rPr>
        <w:t>1.1. В селе Калиновка по ул.</w:t>
      </w:r>
      <w:r>
        <w:rPr>
          <w:rFonts w:ascii="Times New Roman" w:eastAsia="Calibri" w:hAnsi="Times New Roman" w:cs="Times New Roman"/>
          <w:sz w:val="12"/>
          <w:szCs w:val="12"/>
        </w:rPr>
        <w:t xml:space="preserve"> </w:t>
      </w:r>
      <w:r w:rsidRPr="00C55252">
        <w:rPr>
          <w:rFonts w:ascii="Times New Roman" w:eastAsia="Calibri" w:hAnsi="Times New Roman" w:cs="Times New Roman"/>
          <w:sz w:val="12"/>
          <w:szCs w:val="12"/>
        </w:rPr>
        <w:t>Первомайской близ д.19 и д. 21, площадью 2000 кв.м. согласно Приложению №1.</w:t>
      </w:r>
    </w:p>
    <w:p w:rsidR="005E5579" w:rsidRPr="00C55252"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C55252">
        <w:rPr>
          <w:rFonts w:ascii="Times New Roman" w:eastAsia="Calibri" w:hAnsi="Times New Roman" w:cs="Times New Roman"/>
          <w:sz w:val="12"/>
          <w:szCs w:val="12"/>
        </w:rPr>
        <w:t>Владельцам собак производить выгул только в отведенном месте.</w:t>
      </w:r>
    </w:p>
    <w:p w:rsidR="005E5579" w:rsidRPr="00C55252"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C55252">
        <w:rPr>
          <w:rFonts w:ascii="Times New Roman" w:eastAsia="Calibri" w:hAnsi="Times New Roman" w:cs="Times New Roman"/>
          <w:sz w:val="12"/>
          <w:szCs w:val="12"/>
        </w:rPr>
        <w:t>Опубликовать настоящее Постановление в газете «Сергиевский вестник».</w:t>
      </w:r>
    </w:p>
    <w:p w:rsidR="005E5579" w:rsidRPr="00C55252"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C55252">
        <w:rPr>
          <w:rFonts w:ascii="Times New Roman" w:eastAsia="Calibri" w:hAnsi="Times New Roman" w:cs="Times New Roman"/>
          <w:sz w:val="12"/>
          <w:szCs w:val="12"/>
        </w:rPr>
        <w:t xml:space="preserve"> Настоящее Постановление вступает в силу со дня его официального   опубликования.</w:t>
      </w:r>
    </w:p>
    <w:p w:rsidR="005E5579" w:rsidRPr="00C55252"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C55252">
        <w:rPr>
          <w:rFonts w:ascii="Times New Roman" w:eastAsia="Calibri" w:hAnsi="Times New Roman" w:cs="Times New Roman"/>
          <w:sz w:val="12"/>
          <w:szCs w:val="12"/>
        </w:rPr>
        <w:t>Контроль за</w:t>
      </w:r>
      <w:proofErr w:type="gramEnd"/>
      <w:r w:rsidRPr="00C55252">
        <w:rPr>
          <w:rFonts w:ascii="Times New Roman" w:eastAsia="Calibri" w:hAnsi="Times New Roman" w:cs="Times New Roman"/>
          <w:sz w:val="12"/>
          <w:szCs w:val="12"/>
        </w:rPr>
        <w:t xml:space="preserve"> выполнением настоящего Постановления оставляю за собой.</w:t>
      </w:r>
    </w:p>
    <w:p w:rsidR="005E5579" w:rsidRPr="00C55252" w:rsidRDefault="005E5579" w:rsidP="005E5579">
      <w:pPr>
        <w:tabs>
          <w:tab w:val="left" w:pos="284"/>
        </w:tabs>
        <w:spacing w:after="0" w:line="240" w:lineRule="auto"/>
        <w:jc w:val="right"/>
        <w:rPr>
          <w:rFonts w:ascii="Times New Roman" w:eastAsia="Calibri" w:hAnsi="Times New Roman" w:cs="Times New Roman"/>
          <w:sz w:val="12"/>
          <w:szCs w:val="12"/>
        </w:rPr>
      </w:pPr>
      <w:proofErr w:type="spellStart"/>
      <w:r w:rsidRPr="00C55252">
        <w:rPr>
          <w:rFonts w:ascii="Times New Roman" w:eastAsia="Calibri" w:hAnsi="Times New Roman" w:cs="Times New Roman"/>
          <w:sz w:val="12"/>
          <w:szCs w:val="12"/>
        </w:rPr>
        <w:t>И.о</w:t>
      </w:r>
      <w:proofErr w:type="spellEnd"/>
      <w:r w:rsidRPr="00C55252">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55252">
        <w:rPr>
          <w:rFonts w:ascii="Times New Roman" w:eastAsia="Calibri" w:hAnsi="Times New Roman" w:cs="Times New Roman"/>
          <w:sz w:val="12"/>
          <w:szCs w:val="12"/>
        </w:rPr>
        <w:t>Главы сельского поселения Калиновка</w:t>
      </w:r>
    </w:p>
    <w:p w:rsidR="005E5579" w:rsidRDefault="005E5579" w:rsidP="005E5579">
      <w:pPr>
        <w:tabs>
          <w:tab w:val="left" w:pos="284"/>
        </w:tabs>
        <w:spacing w:after="0" w:line="240" w:lineRule="auto"/>
        <w:jc w:val="right"/>
        <w:rPr>
          <w:rFonts w:ascii="Times New Roman" w:eastAsia="Calibri" w:hAnsi="Times New Roman" w:cs="Times New Roman"/>
          <w:sz w:val="12"/>
          <w:szCs w:val="12"/>
        </w:rPr>
      </w:pPr>
      <w:r w:rsidRPr="00C55252">
        <w:rPr>
          <w:rFonts w:ascii="Times New Roman" w:eastAsia="Calibri" w:hAnsi="Times New Roman" w:cs="Times New Roman"/>
          <w:sz w:val="12"/>
          <w:szCs w:val="12"/>
        </w:rPr>
        <w:t>муниципального района Сергиевский</w:t>
      </w:r>
    </w:p>
    <w:p w:rsidR="005E5579" w:rsidRPr="00C55252" w:rsidRDefault="005E5579" w:rsidP="005E5579">
      <w:pPr>
        <w:tabs>
          <w:tab w:val="left" w:pos="284"/>
        </w:tabs>
        <w:spacing w:after="0" w:line="240" w:lineRule="auto"/>
        <w:jc w:val="right"/>
        <w:rPr>
          <w:rFonts w:ascii="Times New Roman" w:eastAsia="Calibri" w:hAnsi="Times New Roman" w:cs="Times New Roman"/>
          <w:sz w:val="12"/>
          <w:szCs w:val="12"/>
        </w:rPr>
      </w:pPr>
      <w:r w:rsidRPr="00C55252">
        <w:rPr>
          <w:rFonts w:ascii="Times New Roman" w:eastAsia="Calibri" w:hAnsi="Times New Roman" w:cs="Times New Roman"/>
          <w:sz w:val="12"/>
          <w:szCs w:val="12"/>
        </w:rPr>
        <w:t>Т.Г.</w:t>
      </w:r>
      <w:r>
        <w:rPr>
          <w:rFonts w:ascii="Times New Roman" w:eastAsia="Calibri" w:hAnsi="Times New Roman" w:cs="Times New Roman"/>
          <w:sz w:val="12"/>
          <w:szCs w:val="12"/>
        </w:rPr>
        <w:t xml:space="preserve"> </w:t>
      </w:r>
      <w:proofErr w:type="spellStart"/>
      <w:r w:rsidRPr="00C55252">
        <w:rPr>
          <w:rFonts w:ascii="Times New Roman" w:eastAsia="Calibri" w:hAnsi="Times New Roman" w:cs="Times New Roman"/>
          <w:sz w:val="12"/>
          <w:szCs w:val="12"/>
        </w:rPr>
        <w:t>Пенькова</w:t>
      </w:r>
      <w:proofErr w:type="spellEnd"/>
    </w:p>
    <w:p w:rsidR="005E5579" w:rsidRDefault="005E5579" w:rsidP="005E5579">
      <w:pPr>
        <w:tabs>
          <w:tab w:val="left" w:pos="284"/>
        </w:tabs>
        <w:spacing w:after="0" w:line="240" w:lineRule="auto"/>
        <w:jc w:val="both"/>
        <w:rPr>
          <w:rFonts w:ascii="Times New Roman" w:eastAsia="Calibri" w:hAnsi="Times New Roman" w:cs="Times New Roman"/>
          <w:sz w:val="12"/>
          <w:szCs w:val="12"/>
        </w:rPr>
      </w:pPr>
    </w:p>
    <w:p w:rsidR="005E5579" w:rsidRPr="00586851" w:rsidRDefault="005E5579" w:rsidP="005E5579">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lastRenderedPageBreak/>
        <w:t>Приложение№1</w:t>
      </w:r>
    </w:p>
    <w:p w:rsidR="005E5579" w:rsidRPr="00586851" w:rsidRDefault="005E5579" w:rsidP="005E5579">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Калиновка</w:t>
      </w:r>
    </w:p>
    <w:p w:rsidR="005E5579" w:rsidRPr="00586851" w:rsidRDefault="005E5579" w:rsidP="005E5579">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муниципального района Сергиевский</w:t>
      </w:r>
    </w:p>
    <w:p w:rsidR="005E5579" w:rsidRPr="00586851" w:rsidRDefault="005E5579" w:rsidP="005E5579">
      <w:pPr>
        <w:tabs>
          <w:tab w:val="left" w:pos="284"/>
        </w:tabs>
        <w:spacing w:after="0" w:line="240" w:lineRule="auto"/>
        <w:jc w:val="right"/>
        <w:rPr>
          <w:rFonts w:ascii="Times New Roman" w:eastAsia="Calibri" w:hAnsi="Times New Roman" w:cs="Times New Roman"/>
          <w:sz w:val="12"/>
          <w:szCs w:val="12"/>
        </w:rPr>
      </w:pPr>
      <w:r w:rsidRPr="00586851">
        <w:rPr>
          <w:rFonts w:ascii="Times New Roman" w:eastAsia="Calibri" w:hAnsi="Times New Roman" w:cs="Times New Roman"/>
          <w:i/>
          <w:sz w:val="12"/>
          <w:szCs w:val="12"/>
        </w:rPr>
        <w:t>№</w:t>
      </w:r>
      <w:r>
        <w:rPr>
          <w:rFonts w:ascii="Times New Roman" w:eastAsia="Calibri" w:hAnsi="Times New Roman" w:cs="Times New Roman"/>
          <w:i/>
          <w:sz w:val="12"/>
          <w:szCs w:val="12"/>
        </w:rPr>
        <w:t>47 от “22</w:t>
      </w:r>
      <w:r w:rsidRPr="00586851">
        <w:rPr>
          <w:rFonts w:ascii="Times New Roman" w:eastAsia="Calibri" w:hAnsi="Times New Roman" w:cs="Times New Roman"/>
          <w:i/>
          <w:sz w:val="12"/>
          <w:szCs w:val="12"/>
        </w:rPr>
        <w:t>”ноября 2016 г.</w:t>
      </w:r>
    </w:p>
    <w:p w:rsidR="005E5579" w:rsidRDefault="00364042" w:rsidP="005E557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53154" cy="3856007"/>
            <wp:effectExtent l="0" t="0" r="0" b="0"/>
            <wp:docPr id="100" name="Рисунок 100" descr="C:\Users\Urist\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rist\Desktop\12.jpg"/>
                    <pic:cNvPicPr>
                      <a:picLocks noChangeAspect="1" noChangeArrowheads="1"/>
                    </pic:cNvPicPr>
                  </pic:nvPicPr>
                  <pic:blipFill rotWithShape="1">
                    <a:blip r:embed="rId71">
                      <a:extLst>
                        <a:ext uri="{28A0092B-C50C-407E-A947-70E740481C1C}">
                          <a14:useLocalDpi xmlns:a14="http://schemas.microsoft.com/office/drawing/2010/main" val="0"/>
                        </a:ext>
                      </a:extLst>
                    </a:blip>
                    <a:srcRect l="8209" t="8808" r="7836" b="7920"/>
                    <a:stretch/>
                  </pic:blipFill>
                  <pic:spPr bwMode="auto">
                    <a:xfrm>
                      <a:off x="0" y="0"/>
                      <a:ext cx="4752862" cy="3855770"/>
                    </a:xfrm>
                    <a:prstGeom prst="rect">
                      <a:avLst/>
                    </a:prstGeom>
                    <a:noFill/>
                    <a:ln>
                      <a:noFill/>
                    </a:ln>
                    <a:extLst>
                      <a:ext uri="{53640926-AAD7-44D8-BBD7-CCE9431645EC}">
                        <a14:shadowObscured xmlns:a14="http://schemas.microsoft.com/office/drawing/2010/main"/>
                      </a:ext>
                    </a:extLst>
                  </pic:spPr>
                </pic:pic>
              </a:graphicData>
            </a:graphic>
          </wp:inline>
        </w:drawing>
      </w:r>
    </w:p>
    <w:p w:rsidR="00364042" w:rsidRDefault="00364042" w:rsidP="005E5579">
      <w:pPr>
        <w:tabs>
          <w:tab w:val="left" w:pos="284"/>
          <w:tab w:val="left" w:pos="3828"/>
        </w:tabs>
        <w:spacing w:after="0" w:line="240" w:lineRule="auto"/>
        <w:jc w:val="center"/>
        <w:rPr>
          <w:rFonts w:ascii="Times New Roman" w:eastAsia="Calibri" w:hAnsi="Times New Roman" w:cs="Times New Roman"/>
          <w:b/>
          <w:sz w:val="12"/>
          <w:szCs w:val="12"/>
        </w:rPr>
      </w:pPr>
    </w:p>
    <w:p w:rsidR="005E5579" w:rsidRPr="00BE5E1C" w:rsidRDefault="005E5579" w:rsidP="005E5579">
      <w:pPr>
        <w:tabs>
          <w:tab w:val="left" w:pos="284"/>
          <w:tab w:val="left" w:pos="3828"/>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АДМИНИСТРАЦИЯ</w:t>
      </w:r>
    </w:p>
    <w:p w:rsidR="005E5579" w:rsidRPr="00BE5E1C" w:rsidRDefault="005E5579" w:rsidP="005E5579">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КАНДАБУЛАК</w:t>
      </w:r>
    </w:p>
    <w:p w:rsidR="005E5579" w:rsidRPr="00BE5E1C" w:rsidRDefault="005E5579" w:rsidP="005E5579">
      <w:pPr>
        <w:tabs>
          <w:tab w:val="left" w:pos="284"/>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МУНИЦИПАЛЬНОГО РАЙОНА СЕРГИЕВСКИЙ</w:t>
      </w:r>
    </w:p>
    <w:p w:rsidR="005E5579" w:rsidRPr="00BE5E1C" w:rsidRDefault="005E5579" w:rsidP="005E5579">
      <w:pPr>
        <w:tabs>
          <w:tab w:val="left" w:pos="284"/>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САМАРСКОЙ ОБЛАСТИ</w:t>
      </w:r>
    </w:p>
    <w:p w:rsidR="005E5579" w:rsidRPr="00BE5E1C" w:rsidRDefault="005E5579" w:rsidP="005E5579">
      <w:pPr>
        <w:tabs>
          <w:tab w:val="left" w:pos="284"/>
        </w:tabs>
        <w:spacing w:after="0" w:line="240" w:lineRule="auto"/>
        <w:jc w:val="center"/>
        <w:rPr>
          <w:rFonts w:ascii="Times New Roman" w:eastAsia="Calibri" w:hAnsi="Times New Roman" w:cs="Times New Roman"/>
          <w:sz w:val="12"/>
          <w:szCs w:val="12"/>
        </w:rPr>
      </w:pPr>
    </w:p>
    <w:p w:rsidR="005E5579" w:rsidRPr="00BE5E1C" w:rsidRDefault="005E5579" w:rsidP="005E5579">
      <w:pPr>
        <w:tabs>
          <w:tab w:val="left" w:pos="284"/>
        </w:tabs>
        <w:spacing w:after="0" w:line="240" w:lineRule="auto"/>
        <w:jc w:val="center"/>
        <w:rPr>
          <w:rFonts w:ascii="Times New Roman" w:eastAsia="Calibri" w:hAnsi="Times New Roman" w:cs="Times New Roman"/>
          <w:sz w:val="12"/>
          <w:szCs w:val="12"/>
        </w:rPr>
      </w:pPr>
      <w:r w:rsidRPr="00BE5E1C">
        <w:rPr>
          <w:rFonts w:ascii="Times New Roman" w:eastAsia="Calibri" w:hAnsi="Times New Roman" w:cs="Times New Roman"/>
          <w:sz w:val="12"/>
          <w:szCs w:val="12"/>
        </w:rPr>
        <w:t>ПОСТАНОВЛЕНИЕ</w:t>
      </w:r>
    </w:p>
    <w:p w:rsidR="005E5579" w:rsidRPr="00BE5E1C" w:rsidRDefault="005E5579" w:rsidP="005E55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Pr="00BE5E1C">
        <w:rPr>
          <w:rFonts w:ascii="Times New Roman" w:eastAsia="Calibri" w:hAnsi="Times New Roman" w:cs="Times New Roman"/>
          <w:sz w:val="12"/>
          <w:szCs w:val="12"/>
        </w:rPr>
        <w:t xml:space="preserve"> ноября 2016г.                                                                                                                                                                                         </w:t>
      </w:r>
      <w:r>
        <w:rPr>
          <w:rFonts w:ascii="Times New Roman" w:eastAsia="Calibri" w:hAnsi="Times New Roman" w:cs="Times New Roman"/>
          <w:sz w:val="12"/>
          <w:szCs w:val="12"/>
        </w:rPr>
        <w:t xml:space="preserve">                             №37</w:t>
      </w:r>
    </w:p>
    <w:p w:rsidR="005E5579" w:rsidRPr="002B23E7" w:rsidRDefault="005E5579" w:rsidP="005E5579">
      <w:pPr>
        <w:tabs>
          <w:tab w:val="left" w:pos="284"/>
        </w:tabs>
        <w:spacing w:after="0" w:line="240" w:lineRule="auto"/>
        <w:jc w:val="center"/>
        <w:rPr>
          <w:rFonts w:ascii="Times New Roman" w:eastAsia="Calibri" w:hAnsi="Times New Roman" w:cs="Times New Roman"/>
          <w:b/>
          <w:sz w:val="12"/>
          <w:szCs w:val="12"/>
        </w:rPr>
      </w:pPr>
      <w:r w:rsidRPr="002B23E7">
        <w:rPr>
          <w:rFonts w:ascii="Times New Roman" w:eastAsia="Calibri" w:hAnsi="Times New Roman" w:cs="Times New Roman"/>
          <w:b/>
          <w:sz w:val="12"/>
          <w:szCs w:val="12"/>
        </w:rPr>
        <w:t>Об определении мест выгула собак</w:t>
      </w:r>
    </w:p>
    <w:p w:rsidR="005E5579" w:rsidRDefault="005E5579" w:rsidP="005E5579">
      <w:pPr>
        <w:tabs>
          <w:tab w:val="left" w:pos="284"/>
        </w:tabs>
        <w:spacing w:after="0" w:line="240" w:lineRule="auto"/>
        <w:jc w:val="both"/>
        <w:rPr>
          <w:rFonts w:ascii="Times New Roman" w:eastAsia="Calibri" w:hAnsi="Times New Roman" w:cs="Times New Roman"/>
          <w:sz w:val="12"/>
          <w:szCs w:val="12"/>
        </w:rPr>
      </w:pPr>
    </w:p>
    <w:p w:rsidR="005E5579" w:rsidRPr="00C55252" w:rsidRDefault="005E5579" w:rsidP="005E5579">
      <w:pPr>
        <w:tabs>
          <w:tab w:val="left" w:pos="284"/>
        </w:tabs>
        <w:spacing w:after="0" w:line="240" w:lineRule="auto"/>
        <w:ind w:firstLine="284"/>
        <w:jc w:val="both"/>
        <w:rPr>
          <w:rFonts w:ascii="Times New Roman" w:eastAsia="Calibri" w:hAnsi="Times New Roman" w:cs="Times New Roman"/>
          <w:sz w:val="12"/>
          <w:szCs w:val="12"/>
        </w:rPr>
      </w:pPr>
      <w:proofErr w:type="gramStart"/>
      <w:r w:rsidRPr="00C55252">
        <w:rPr>
          <w:rFonts w:ascii="Times New Roman" w:eastAsia="Calibri" w:hAnsi="Times New Roman" w:cs="Times New Roman"/>
          <w:sz w:val="12"/>
          <w:szCs w:val="12"/>
        </w:rPr>
        <w:t>В соответствие с Уставом сельского поселения Кандабулак, Решением Собрания Представителей №15 от 10.10.2012г. «Об утверждении Правил  благоустройства территории сельского поселения Кандабулак муниципального района Сергиевский Самарской области»,</w:t>
      </w:r>
      <w:r w:rsidRPr="00C55252">
        <w:rPr>
          <w:rFonts w:ascii="Times New Roman" w:eastAsia="Calibri" w:hAnsi="Times New Roman" w:cs="Times New Roman"/>
          <w:bCs/>
          <w:sz w:val="12"/>
          <w:szCs w:val="12"/>
        </w:rPr>
        <w:t xml:space="preserve"> Правилами землепользования и застройки сельского поселения </w:t>
      </w:r>
      <w:r w:rsidRPr="00C55252">
        <w:rPr>
          <w:rFonts w:ascii="Times New Roman" w:eastAsia="Calibri" w:hAnsi="Times New Roman" w:cs="Times New Roman"/>
          <w:sz w:val="12"/>
          <w:szCs w:val="12"/>
        </w:rPr>
        <w:t>Кандабулак</w:t>
      </w:r>
      <w:r w:rsidRPr="00C55252">
        <w:rPr>
          <w:rFonts w:ascii="Times New Roman" w:eastAsia="Calibri" w:hAnsi="Times New Roman" w:cs="Times New Roman"/>
          <w:bCs/>
          <w:sz w:val="12"/>
          <w:szCs w:val="12"/>
        </w:rPr>
        <w:t xml:space="preserve"> муниципального района Сергиевский,</w:t>
      </w:r>
      <w:r w:rsidRPr="00C55252">
        <w:rPr>
          <w:rFonts w:ascii="Times New Roman" w:eastAsia="Calibri" w:hAnsi="Times New Roman" w:cs="Times New Roman"/>
          <w:sz w:val="12"/>
          <w:szCs w:val="12"/>
        </w:rPr>
        <w:t xml:space="preserve"> в целях усиления профилактических мероприятий по предупреждению заболеваний собак бешенством и другими болезнями, администрация сельского поселения Кандабулак </w:t>
      </w:r>
      <w:r w:rsidRPr="00C55252">
        <w:rPr>
          <w:rFonts w:ascii="Times New Roman" w:eastAsia="Calibri" w:hAnsi="Times New Roman" w:cs="Times New Roman"/>
          <w:bCs/>
          <w:sz w:val="12"/>
          <w:szCs w:val="12"/>
        </w:rPr>
        <w:t>муниципального района Сергиевский Самарской области</w:t>
      </w:r>
      <w:proofErr w:type="gramEnd"/>
    </w:p>
    <w:p w:rsidR="005E5579" w:rsidRPr="00C55252" w:rsidRDefault="005E5579" w:rsidP="005E5579">
      <w:pPr>
        <w:tabs>
          <w:tab w:val="left" w:pos="284"/>
        </w:tabs>
        <w:spacing w:after="0" w:line="240" w:lineRule="auto"/>
        <w:ind w:firstLine="284"/>
        <w:jc w:val="both"/>
        <w:rPr>
          <w:rFonts w:ascii="Times New Roman" w:eastAsia="Calibri" w:hAnsi="Times New Roman" w:cs="Times New Roman"/>
          <w:b/>
          <w:sz w:val="12"/>
          <w:szCs w:val="12"/>
        </w:rPr>
      </w:pPr>
      <w:r w:rsidRPr="00C55252">
        <w:rPr>
          <w:rFonts w:ascii="Times New Roman" w:eastAsia="Calibri" w:hAnsi="Times New Roman" w:cs="Times New Roman"/>
          <w:b/>
          <w:sz w:val="12"/>
          <w:szCs w:val="12"/>
        </w:rPr>
        <w:t>ПОСТАНОВЛЯЕТ:</w:t>
      </w:r>
    </w:p>
    <w:p w:rsidR="005E5579" w:rsidRPr="00C55252"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sidRPr="00C55252">
        <w:rPr>
          <w:rFonts w:ascii="Times New Roman" w:eastAsia="Calibri" w:hAnsi="Times New Roman" w:cs="Times New Roman"/>
          <w:sz w:val="12"/>
          <w:szCs w:val="12"/>
        </w:rPr>
        <w:t>1. Определить на территории сельского поселения Кандабулак места для выгула собак:</w:t>
      </w:r>
    </w:p>
    <w:p w:rsidR="005E5579" w:rsidRPr="00C55252"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sidRPr="00C55252">
        <w:rPr>
          <w:rFonts w:ascii="Times New Roman" w:eastAsia="Calibri" w:hAnsi="Times New Roman" w:cs="Times New Roman"/>
          <w:sz w:val="12"/>
          <w:szCs w:val="12"/>
        </w:rPr>
        <w:t xml:space="preserve">1.1. В селе Кандабулак – по улице </w:t>
      </w:r>
      <w:proofErr w:type="gramStart"/>
      <w:r w:rsidRPr="00C55252">
        <w:rPr>
          <w:rFonts w:ascii="Times New Roman" w:eastAsia="Calibri" w:hAnsi="Times New Roman" w:cs="Times New Roman"/>
          <w:sz w:val="12"/>
          <w:szCs w:val="12"/>
        </w:rPr>
        <w:t>Рабочая</w:t>
      </w:r>
      <w:proofErr w:type="gramEnd"/>
      <w:r w:rsidRPr="00C55252">
        <w:rPr>
          <w:rFonts w:ascii="Times New Roman" w:eastAsia="Calibri" w:hAnsi="Times New Roman" w:cs="Times New Roman"/>
          <w:sz w:val="12"/>
          <w:szCs w:val="12"/>
        </w:rPr>
        <w:t>, на расстоянии 50 метров от дома №8 по улице Рабочая и от земельного участка дома №13 по улице Молодежная, площадью 100 кв.м. согласно Приложению №1;</w:t>
      </w:r>
    </w:p>
    <w:p w:rsidR="005E5579" w:rsidRPr="00C55252"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sidRPr="00C55252">
        <w:rPr>
          <w:rFonts w:ascii="Times New Roman" w:eastAsia="Calibri" w:hAnsi="Times New Roman" w:cs="Times New Roman"/>
          <w:sz w:val="12"/>
          <w:szCs w:val="12"/>
        </w:rPr>
        <w:t xml:space="preserve">1.2. В селе </w:t>
      </w:r>
      <w:proofErr w:type="gramStart"/>
      <w:r w:rsidRPr="00C55252">
        <w:rPr>
          <w:rFonts w:ascii="Times New Roman" w:eastAsia="Calibri" w:hAnsi="Times New Roman" w:cs="Times New Roman"/>
          <w:sz w:val="12"/>
          <w:szCs w:val="12"/>
        </w:rPr>
        <w:t>Спасское</w:t>
      </w:r>
      <w:proofErr w:type="gramEnd"/>
      <w:r w:rsidRPr="00C55252">
        <w:rPr>
          <w:rFonts w:ascii="Times New Roman" w:eastAsia="Calibri" w:hAnsi="Times New Roman" w:cs="Times New Roman"/>
          <w:sz w:val="12"/>
          <w:szCs w:val="12"/>
        </w:rPr>
        <w:t xml:space="preserve"> – 50 метров от дома № 2 по улице Интернациональная, площадью 70 кв.м., согласно Приложению №2.</w:t>
      </w:r>
    </w:p>
    <w:p w:rsidR="005E5579" w:rsidRPr="00C55252"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C55252">
        <w:rPr>
          <w:rFonts w:ascii="Times New Roman" w:eastAsia="Calibri" w:hAnsi="Times New Roman" w:cs="Times New Roman"/>
          <w:sz w:val="12"/>
          <w:szCs w:val="12"/>
        </w:rPr>
        <w:t>Владельцам собак производить выгул только в отведенном месте.</w:t>
      </w:r>
    </w:p>
    <w:p w:rsidR="005E5579" w:rsidRPr="00C55252"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C55252">
        <w:rPr>
          <w:rFonts w:ascii="Times New Roman" w:eastAsia="Calibri" w:hAnsi="Times New Roman" w:cs="Times New Roman"/>
          <w:sz w:val="12"/>
          <w:szCs w:val="12"/>
        </w:rPr>
        <w:t>Опубликовать настоящее постановление в газете «Сергиевский вестник».</w:t>
      </w:r>
    </w:p>
    <w:p w:rsidR="005E5579" w:rsidRPr="00C55252"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C55252">
        <w:rPr>
          <w:rFonts w:ascii="Times New Roman" w:eastAsia="Calibri" w:hAnsi="Times New Roman" w:cs="Times New Roman"/>
          <w:sz w:val="12"/>
          <w:szCs w:val="12"/>
        </w:rPr>
        <w:t xml:space="preserve"> Настоящее Постановление вступает в силу со дня его официального опубликования.</w:t>
      </w:r>
    </w:p>
    <w:p w:rsidR="005E5579" w:rsidRPr="00C55252"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C55252">
        <w:rPr>
          <w:rFonts w:ascii="Times New Roman" w:eastAsia="Calibri" w:hAnsi="Times New Roman" w:cs="Times New Roman"/>
          <w:sz w:val="12"/>
          <w:szCs w:val="12"/>
        </w:rPr>
        <w:t>Контроль за</w:t>
      </w:r>
      <w:proofErr w:type="gramEnd"/>
      <w:r w:rsidRPr="00C55252">
        <w:rPr>
          <w:rFonts w:ascii="Times New Roman" w:eastAsia="Calibri" w:hAnsi="Times New Roman" w:cs="Times New Roman"/>
          <w:sz w:val="12"/>
          <w:szCs w:val="12"/>
        </w:rPr>
        <w:t xml:space="preserve"> выполнением настоящего Постановления оставляю за собой.</w:t>
      </w:r>
    </w:p>
    <w:p w:rsidR="005E5579" w:rsidRPr="00C55252" w:rsidRDefault="005E5579" w:rsidP="005E5579">
      <w:pPr>
        <w:tabs>
          <w:tab w:val="left" w:pos="284"/>
        </w:tabs>
        <w:spacing w:after="0" w:line="240" w:lineRule="auto"/>
        <w:jc w:val="right"/>
        <w:rPr>
          <w:rFonts w:ascii="Times New Roman" w:eastAsia="Calibri" w:hAnsi="Times New Roman" w:cs="Times New Roman"/>
          <w:sz w:val="12"/>
          <w:szCs w:val="12"/>
        </w:rPr>
      </w:pPr>
      <w:proofErr w:type="spellStart"/>
      <w:r w:rsidRPr="00C55252">
        <w:rPr>
          <w:rFonts w:ascii="Times New Roman" w:eastAsia="Calibri" w:hAnsi="Times New Roman" w:cs="Times New Roman"/>
          <w:sz w:val="12"/>
          <w:szCs w:val="12"/>
        </w:rPr>
        <w:t>И.о</w:t>
      </w:r>
      <w:proofErr w:type="spellEnd"/>
      <w:r w:rsidRPr="00C55252">
        <w:rPr>
          <w:rFonts w:ascii="Times New Roman" w:eastAsia="Calibri" w:hAnsi="Times New Roman" w:cs="Times New Roman"/>
          <w:sz w:val="12"/>
          <w:szCs w:val="12"/>
        </w:rPr>
        <w:t>. Главы сельского поселения Кандабулак</w:t>
      </w:r>
    </w:p>
    <w:p w:rsidR="005E5579" w:rsidRDefault="005E5579" w:rsidP="005E5579">
      <w:pPr>
        <w:tabs>
          <w:tab w:val="left" w:pos="284"/>
        </w:tabs>
        <w:spacing w:after="0" w:line="240" w:lineRule="auto"/>
        <w:jc w:val="right"/>
        <w:rPr>
          <w:rFonts w:ascii="Times New Roman" w:eastAsia="Calibri" w:hAnsi="Times New Roman" w:cs="Times New Roman"/>
          <w:sz w:val="12"/>
          <w:szCs w:val="12"/>
        </w:rPr>
      </w:pPr>
      <w:r w:rsidRPr="00C55252">
        <w:rPr>
          <w:rFonts w:ascii="Times New Roman" w:eastAsia="Calibri" w:hAnsi="Times New Roman" w:cs="Times New Roman"/>
          <w:sz w:val="12"/>
          <w:szCs w:val="12"/>
        </w:rPr>
        <w:t>муниципального района Сергиевский</w:t>
      </w:r>
    </w:p>
    <w:p w:rsidR="005E5579" w:rsidRDefault="005E5579" w:rsidP="005E5579">
      <w:pPr>
        <w:tabs>
          <w:tab w:val="left" w:pos="284"/>
        </w:tabs>
        <w:spacing w:after="0" w:line="240" w:lineRule="auto"/>
        <w:jc w:val="right"/>
        <w:rPr>
          <w:rFonts w:ascii="Times New Roman" w:eastAsia="Calibri" w:hAnsi="Times New Roman" w:cs="Times New Roman"/>
          <w:sz w:val="12"/>
          <w:szCs w:val="12"/>
        </w:rPr>
      </w:pPr>
      <w:r w:rsidRPr="00C55252">
        <w:rPr>
          <w:rFonts w:ascii="Times New Roman" w:eastAsia="Calibri" w:hAnsi="Times New Roman" w:cs="Times New Roman"/>
          <w:sz w:val="12"/>
          <w:szCs w:val="12"/>
        </w:rPr>
        <w:t>Т.С. Озерова</w:t>
      </w:r>
    </w:p>
    <w:p w:rsidR="005E5579" w:rsidRPr="00586851" w:rsidRDefault="005E5579" w:rsidP="005E5579">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lastRenderedPageBreak/>
        <w:t>Приложение№1</w:t>
      </w:r>
    </w:p>
    <w:p w:rsidR="005E5579" w:rsidRPr="00586851" w:rsidRDefault="005E5579" w:rsidP="005E5579">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Кандабулак</w:t>
      </w:r>
    </w:p>
    <w:p w:rsidR="005E5579" w:rsidRPr="00586851" w:rsidRDefault="005E5579" w:rsidP="005E5579">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муниципального района Сергиевский</w:t>
      </w:r>
    </w:p>
    <w:p w:rsidR="005E5579" w:rsidRPr="00586851" w:rsidRDefault="005E5579" w:rsidP="005E5579">
      <w:pPr>
        <w:tabs>
          <w:tab w:val="left" w:pos="284"/>
        </w:tabs>
        <w:spacing w:after="0" w:line="240" w:lineRule="auto"/>
        <w:jc w:val="right"/>
        <w:rPr>
          <w:rFonts w:ascii="Times New Roman" w:eastAsia="Calibri" w:hAnsi="Times New Roman" w:cs="Times New Roman"/>
          <w:sz w:val="12"/>
          <w:szCs w:val="12"/>
        </w:rPr>
      </w:pPr>
      <w:r w:rsidRPr="00586851">
        <w:rPr>
          <w:rFonts w:ascii="Times New Roman" w:eastAsia="Calibri" w:hAnsi="Times New Roman" w:cs="Times New Roman"/>
          <w:i/>
          <w:sz w:val="12"/>
          <w:szCs w:val="12"/>
        </w:rPr>
        <w:t>№</w:t>
      </w:r>
      <w:r>
        <w:rPr>
          <w:rFonts w:ascii="Times New Roman" w:eastAsia="Calibri" w:hAnsi="Times New Roman" w:cs="Times New Roman"/>
          <w:i/>
          <w:sz w:val="12"/>
          <w:szCs w:val="12"/>
        </w:rPr>
        <w:t>37 от “23</w:t>
      </w:r>
      <w:r w:rsidRPr="00586851">
        <w:rPr>
          <w:rFonts w:ascii="Times New Roman" w:eastAsia="Calibri" w:hAnsi="Times New Roman" w:cs="Times New Roman"/>
          <w:i/>
          <w:sz w:val="12"/>
          <w:szCs w:val="12"/>
        </w:rPr>
        <w:t>”ноября 2016 г.</w:t>
      </w:r>
    </w:p>
    <w:p w:rsidR="005E5579" w:rsidRDefault="00364042" w:rsidP="005E557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9034" cy="3252158"/>
            <wp:effectExtent l="0" t="0" r="0" b="0"/>
            <wp:docPr id="101" name="Рисунок 101" descr="C:\Users\Urist\AppData\Local\Microsoft\Windows\Temporary Internet Files\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rist\AppData\Local\Microsoft\Windows\Temporary Internet Files\Content.Word\1.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79034" cy="3252158"/>
                    </a:xfrm>
                    <a:prstGeom prst="rect">
                      <a:avLst/>
                    </a:prstGeom>
                    <a:noFill/>
                    <a:ln>
                      <a:noFill/>
                    </a:ln>
                  </pic:spPr>
                </pic:pic>
              </a:graphicData>
            </a:graphic>
          </wp:inline>
        </w:drawing>
      </w:r>
    </w:p>
    <w:p w:rsidR="005E5579" w:rsidRPr="00586851" w:rsidRDefault="005E5579" w:rsidP="005E557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Приложение№2</w:t>
      </w:r>
    </w:p>
    <w:p w:rsidR="005E5579" w:rsidRPr="00586851" w:rsidRDefault="005E5579" w:rsidP="005E5579">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Кандабулак</w:t>
      </w:r>
    </w:p>
    <w:p w:rsidR="005E5579" w:rsidRPr="00586851" w:rsidRDefault="005E5579" w:rsidP="005E5579">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муниципального района Сергиевский</w:t>
      </w:r>
    </w:p>
    <w:p w:rsidR="005E5579" w:rsidRPr="00586851" w:rsidRDefault="005E5579" w:rsidP="005E5579">
      <w:pPr>
        <w:tabs>
          <w:tab w:val="left" w:pos="284"/>
        </w:tabs>
        <w:spacing w:after="0" w:line="240" w:lineRule="auto"/>
        <w:jc w:val="right"/>
        <w:rPr>
          <w:rFonts w:ascii="Times New Roman" w:eastAsia="Calibri" w:hAnsi="Times New Roman" w:cs="Times New Roman"/>
          <w:sz w:val="12"/>
          <w:szCs w:val="12"/>
        </w:rPr>
      </w:pPr>
      <w:r w:rsidRPr="00586851">
        <w:rPr>
          <w:rFonts w:ascii="Times New Roman" w:eastAsia="Calibri" w:hAnsi="Times New Roman" w:cs="Times New Roman"/>
          <w:i/>
          <w:sz w:val="12"/>
          <w:szCs w:val="12"/>
        </w:rPr>
        <w:t>№</w:t>
      </w:r>
      <w:r>
        <w:rPr>
          <w:rFonts w:ascii="Times New Roman" w:eastAsia="Calibri" w:hAnsi="Times New Roman" w:cs="Times New Roman"/>
          <w:i/>
          <w:sz w:val="12"/>
          <w:szCs w:val="12"/>
        </w:rPr>
        <w:t>37 от “23</w:t>
      </w:r>
      <w:r w:rsidRPr="00586851">
        <w:rPr>
          <w:rFonts w:ascii="Times New Roman" w:eastAsia="Calibri" w:hAnsi="Times New Roman" w:cs="Times New Roman"/>
          <w:i/>
          <w:sz w:val="12"/>
          <w:szCs w:val="12"/>
        </w:rPr>
        <w:t>”ноября 2016 г.</w:t>
      </w:r>
    </w:p>
    <w:p w:rsidR="005E5579" w:rsidRDefault="00364042" w:rsidP="005E557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27275" cy="2656936"/>
            <wp:effectExtent l="0" t="0" r="0" b="0"/>
            <wp:docPr id="102" name="Рисунок 102" descr="C:\Users\Urist\AppData\Local\Microsoft\Windows\Temporary Internet Files\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rist\AppData\Local\Microsoft\Windows\Temporary Internet Files\Content.Word\2.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27610" cy="2657124"/>
                    </a:xfrm>
                    <a:prstGeom prst="rect">
                      <a:avLst/>
                    </a:prstGeom>
                    <a:noFill/>
                    <a:ln>
                      <a:noFill/>
                    </a:ln>
                  </pic:spPr>
                </pic:pic>
              </a:graphicData>
            </a:graphic>
          </wp:inline>
        </w:drawing>
      </w:r>
    </w:p>
    <w:p w:rsidR="00364042" w:rsidRDefault="00364042" w:rsidP="005E5579">
      <w:pPr>
        <w:tabs>
          <w:tab w:val="left" w:pos="284"/>
          <w:tab w:val="left" w:pos="3828"/>
        </w:tabs>
        <w:spacing w:after="0" w:line="240" w:lineRule="auto"/>
        <w:jc w:val="center"/>
        <w:rPr>
          <w:rFonts w:ascii="Times New Roman" w:eastAsia="Calibri" w:hAnsi="Times New Roman" w:cs="Times New Roman"/>
          <w:b/>
          <w:sz w:val="12"/>
          <w:szCs w:val="12"/>
        </w:rPr>
      </w:pPr>
    </w:p>
    <w:p w:rsidR="005E5579" w:rsidRPr="00BE5E1C" w:rsidRDefault="005E5579" w:rsidP="005E5579">
      <w:pPr>
        <w:tabs>
          <w:tab w:val="left" w:pos="284"/>
          <w:tab w:val="left" w:pos="3828"/>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АДМИНИСТРАЦИЯ</w:t>
      </w:r>
    </w:p>
    <w:p w:rsidR="005E5579" w:rsidRPr="00BE5E1C" w:rsidRDefault="005E5579" w:rsidP="005E5579">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КРАСНОСЕЛЬСКОЕ</w:t>
      </w:r>
    </w:p>
    <w:p w:rsidR="005E5579" w:rsidRPr="00BE5E1C" w:rsidRDefault="005E5579" w:rsidP="005E5579">
      <w:pPr>
        <w:tabs>
          <w:tab w:val="left" w:pos="284"/>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МУНИЦИПАЛЬНОГО РАЙОНА СЕРГИЕВСКИЙ</w:t>
      </w:r>
    </w:p>
    <w:p w:rsidR="005E5579" w:rsidRPr="00BE5E1C" w:rsidRDefault="005E5579" w:rsidP="005E5579">
      <w:pPr>
        <w:tabs>
          <w:tab w:val="left" w:pos="284"/>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САМАРСКОЙ ОБЛАСТИ</w:t>
      </w:r>
    </w:p>
    <w:p w:rsidR="005E5579" w:rsidRPr="00BE5E1C" w:rsidRDefault="005E5579" w:rsidP="005E5579">
      <w:pPr>
        <w:tabs>
          <w:tab w:val="left" w:pos="284"/>
        </w:tabs>
        <w:spacing w:after="0" w:line="240" w:lineRule="auto"/>
        <w:jc w:val="center"/>
        <w:rPr>
          <w:rFonts w:ascii="Times New Roman" w:eastAsia="Calibri" w:hAnsi="Times New Roman" w:cs="Times New Roman"/>
          <w:sz w:val="12"/>
          <w:szCs w:val="12"/>
        </w:rPr>
      </w:pPr>
    </w:p>
    <w:p w:rsidR="005E5579" w:rsidRPr="00BE5E1C" w:rsidRDefault="005E5579" w:rsidP="005E5579">
      <w:pPr>
        <w:tabs>
          <w:tab w:val="left" w:pos="284"/>
        </w:tabs>
        <w:spacing w:after="0" w:line="240" w:lineRule="auto"/>
        <w:jc w:val="center"/>
        <w:rPr>
          <w:rFonts w:ascii="Times New Roman" w:eastAsia="Calibri" w:hAnsi="Times New Roman" w:cs="Times New Roman"/>
          <w:sz w:val="12"/>
          <w:szCs w:val="12"/>
        </w:rPr>
      </w:pPr>
      <w:r w:rsidRPr="00BE5E1C">
        <w:rPr>
          <w:rFonts w:ascii="Times New Roman" w:eastAsia="Calibri" w:hAnsi="Times New Roman" w:cs="Times New Roman"/>
          <w:sz w:val="12"/>
          <w:szCs w:val="12"/>
        </w:rPr>
        <w:t>ПОСТАНОВЛЕНИЕ</w:t>
      </w:r>
    </w:p>
    <w:p w:rsidR="005E5579" w:rsidRPr="00BE5E1C" w:rsidRDefault="005E5579" w:rsidP="005E55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BE5E1C">
        <w:rPr>
          <w:rFonts w:ascii="Times New Roman" w:eastAsia="Calibri" w:hAnsi="Times New Roman" w:cs="Times New Roman"/>
          <w:sz w:val="12"/>
          <w:szCs w:val="12"/>
        </w:rPr>
        <w:t xml:space="preserve"> ноября 2016г.                                                                                                                                                                                         </w:t>
      </w:r>
      <w:r>
        <w:rPr>
          <w:rFonts w:ascii="Times New Roman" w:eastAsia="Calibri" w:hAnsi="Times New Roman" w:cs="Times New Roman"/>
          <w:sz w:val="12"/>
          <w:szCs w:val="12"/>
        </w:rPr>
        <w:t xml:space="preserve">                             №46</w:t>
      </w:r>
    </w:p>
    <w:p w:rsidR="005E5579" w:rsidRPr="002B23E7" w:rsidRDefault="005E5579" w:rsidP="005E5579">
      <w:pPr>
        <w:tabs>
          <w:tab w:val="left" w:pos="284"/>
        </w:tabs>
        <w:spacing w:after="0" w:line="240" w:lineRule="auto"/>
        <w:jc w:val="center"/>
        <w:rPr>
          <w:rFonts w:ascii="Times New Roman" w:eastAsia="Calibri" w:hAnsi="Times New Roman" w:cs="Times New Roman"/>
          <w:b/>
          <w:sz w:val="12"/>
          <w:szCs w:val="12"/>
        </w:rPr>
      </w:pPr>
      <w:r w:rsidRPr="002B23E7">
        <w:rPr>
          <w:rFonts w:ascii="Times New Roman" w:eastAsia="Calibri" w:hAnsi="Times New Roman" w:cs="Times New Roman"/>
          <w:b/>
          <w:sz w:val="12"/>
          <w:szCs w:val="12"/>
        </w:rPr>
        <w:t>Об определении мест выгула собак</w:t>
      </w:r>
    </w:p>
    <w:p w:rsidR="005E5579" w:rsidRDefault="005E5579" w:rsidP="005E5579">
      <w:pPr>
        <w:tabs>
          <w:tab w:val="left" w:pos="284"/>
        </w:tabs>
        <w:spacing w:after="0" w:line="240" w:lineRule="auto"/>
        <w:jc w:val="both"/>
        <w:rPr>
          <w:rFonts w:ascii="Times New Roman" w:eastAsia="Calibri" w:hAnsi="Times New Roman" w:cs="Times New Roman"/>
          <w:sz w:val="12"/>
          <w:szCs w:val="12"/>
        </w:rPr>
      </w:pPr>
    </w:p>
    <w:p w:rsidR="005E5579" w:rsidRPr="00C55252" w:rsidRDefault="005E5579" w:rsidP="005E5579">
      <w:pPr>
        <w:tabs>
          <w:tab w:val="left" w:pos="284"/>
        </w:tabs>
        <w:spacing w:after="0" w:line="240" w:lineRule="auto"/>
        <w:ind w:firstLine="284"/>
        <w:jc w:val="both"/>
        <w:rPr>
          <w:rFonts w:ascii="Times New Roman" w:eastAsia="Calibri" w:hAnsi="Times New Roman" w:cs="Times New Roman"/>
          <w:sz w:val="12"/>
          <w:szCs w:val="12"/>
        </w:rPr>
      </w:pPr>
      <w:proofErr w:type="gramStart"/>
      <w:r w:rsidRPr="00C55252">
        <w:rPr>
          <w:rFonts w:ascii="Times New Roman" w:eastAsia="Calibri" w:hAnsi="Times New Roman" w:cs="Times New Roman"/>
          <w:sz w:val="12"/>
          <w:szCs w:val="12"/>
        </w:rPr>
        <w:t>В соответствие с Уставом сельского поселения Красносельское, Решением Собрания Представителей № 39 от 10.10.2012г. «Об утверждении Правил  благоустройства территории сельского поселения Красносельское муниципального района Сергиевский Самарской области»,</w:t>
      </w:r>
      <w:r w:rsidRPr="00C55252">
        <w:rPr>
          <w:rFonts w:ascii="Times New Roman" w:eastAsia="Calibri" w:hAnsi="Times New Roman" w:cs="Times New Roman"/>
          <w:bCs/>
          <w:sz w:val="12"/>
          <w:szCs w:val="12"/>
        </w:rPr>
        <w:t xml:space="preserve"> Правилами землепользования и застройки сельского поселения Красносельское муниципального района Сергиевский,</w:t>
      </w:r>
      <w:r w:rsidRPr="00C55252">
        <w:rPr>
          <w:rFonts w:ascii="Times New Roman" w:eastAsia="Calibri" w:hAnsi="Times New Roman" w:cs="Times New Roman"/>
          <w:sz w:val="12"/>
          <w:szCs w:val="12"/>
        </w:rPr>
        <w:t xml:space="preserve"> в целях усиления профилактических мероприятий по предупреждению заболеваний собак бешенством и другими болезнями, Администрация сельского поселения Красносельское муниципального района Сергиевский Самарской области </w:t>
      </w:r>
      <w:proofErr w:type="gramEnd"/>
    </w:p>
    <w:p w:rsidR="005E5579" w:rsidRPr="00C55252" w:rsidRDefault="005E5579" w:rsidP="005E5579">
      <w:pPr>
        <w:tabs>
          <w:tab w:val="left" w:pos="284"/>
        </w:tabs>
        <w:spacing w:after="0" w:line="240" w:lineRule="auto"/>
        <w:ind w:firstLine="284"/>
        <w:jc w:val="both"/>
        <w:rPr>
          <w:rFonts w:ascii="Times New Roman" w:eastAsia="Calibri" w:hAnsi="Times New Roman" w:cs="Times New Roman"/>
          <w:b/>
          <w:sz w:val="12"/>
          <w:szCs w:val="12"/>
        </w:rPr>
      </w:pPr>
      <w:r w:rsidRPr="00C55252">
        <w:rPr>
          <w:rFonts w:ascii="Times New Roman" w:eastAsia="Calibri" w:hAnsi="Times New Roman" w:cs="Times New Roman"/>
          <w:b/>
          <w:sz w:val="12"/>
          <w:szCs w:val="12"/>
        </w:rPr>
        <w:t>ПОСТАНОВЛЯЕТ:</w:t>
      </w:r>
    </w:p>
    <w:p w:rsidR="005E5579" w:rsidRPr="00C55252"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sidRPr="00C55252">
        <w:rPr>
          <w:rFonts w:ascii="Times New Roman" w:eastAsia="Calibri" w:hAnsi="Times New Roman" w:cs="Times New Roman"/>
          <w:sz w:val="12"/>
          <w:szCs w:val="12"/>
        </w:rPr>
        <w:t>1. Определить на территории сельского поселения Красносельское места для выгула собак:</w:t>
      </w:r>
    </w:p>
    <w:p w:rsidR="005E5579" w:rsidRPr="00C55252"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sidRPr="00C55252">
        <w:rPr>
          <w:rFonts w:ascii="Times New Roman" w:eastAsia="Calibri" w:hAnsi="Times New Roman" w:cs="Times New Roman"/>
          <w:sz w:val="12"/>
          <w:szCs w:val="12"/>
        </w:rPr>
        <w:t xml:space="preserve">1.1. В селе Красносельское- 150 м от дома № 26 по ул. </w:t>
      </w:r>
      <w:proofErr w:type="gramStart"/>
      <w:r w:rsidRPr="00C55252">
        <w:rPr>
          <w:rFonts w:ascii="Times New Roman" w:eastAsia="Calibri" w:hAnsi="Times New Roman" w:cs="Times New Roman"/>
          <w:sz w:val="12"/>
          <w:szCs w:val="12"/>
        </w:rPr>
        <w:t>Советской</w:t>
      </w:r>
      <w:proofErr w:type="gramEnd"/>
      <w:r w:rsidRPr="00C55252">
        <w:rPr>
          <w:rFonts w:ascii="Times New Roman" w:eastAsia="Calibri" w:hAnsi="Times New Roman" w:cs="Times New Roman"/>
          <w:sz w:val="12"/>
          <w:szCs w:val="12"/>
        </w:rPr>
        <w:t>, площадь 100м</w:t>
      </w:r>
      <w:r w:rsidRPr="00C55252">
        <w:rPr>
          <w:rFonts w:ascii="Times New Roman" w:eastAsia="Calibri" w:hAnsi="Times New Roman" w:cs="Times New Roman"/>
          <w:sz w:val="12"/>
          <w:szCs w:val="12"/>
          <w:vertAlign w:val="superscript"/>
        </w:rPr>
        <w:t>2</w:t>
      </w:r>
      <w:r w:rsidRPr="00C55252">
        <w:rPr>
          <w:rFonts w:ascii="Times New Roman" w:eastAsia="Calibri" w:hAnsi="Times New Roman" w:cs="Times New Roman"/>
          <w:sz w:val="12"/>
          <w:szCs w:val="12"/>
        </w:rPr>
        <w:t xml:space="preserve"> согласно Приложению №1;</w:t>
      </w:r>
    </w:p>
    <w:p w:rsidR="005E5579" w:rsidRPr="00C55252" w:rsidRDefault="005E5579" w:rsidP="005E5579">
      <w:pPr>
        <w:tabs>
          <w:tab w:val="left" w:pos="284"/>
        </w:tabs>
        <w:spacing w:after="0" w:line="240" w:lineRule="auto"/>
        <w:ind w:firstLine="284"/>
        <w:jc w:val="both"/>
        <w:rPr>
          <w:rFonts w:ascii="Times New Roman" w:eastAsia="Calibri" w:hAnsi="Times New Roman" w:cs="Times New Roman"/>
          <w:sz w:val="12"/>
          <w:szCs w:val="12"/>
          <w:vertAlign w:val="superscript"/>
        </w:rPr>
      </w:pPr>
      <w:r w:rsidRPr="00C55252">
        <w:rPr>
          <w:rFonts w:ascii="Times New Roman" w:eastAsia="Calibri" w:hAnsi="Times New Roman" w:cs="Times New Roman"/>
          <w:sz w:val="12"/>
          <w:szCs w:val="12"/>
        </w:rPr>
        <w:t xml:space="preserve">1.2. В поселке Ровный – 100 м от дома № 15 по ул. </w:t>
      </w:r>
      <w:proofErr w:type="spellStart"/>
      <w:r w:rsidRPr="00C55252">
        <w:rPr>
          <w:rFonts w:ascii="Times New Roman" w:eastAsia="Calibri" w:hAnsi="Times New Roman" w:cs="Times New Roman"/>
          <w:sz w:val="12"/>
          <w:szCs w:val="12"/>
        </w:rPr>
        <w:t>Левогранная</w:t>
      </w:r>
      <w:proofErr w:type="spellEnd"/>
      <w:r w:rsidRPr="00C55252">
        <w:rPr>
          <w:rFonts w:ascii="Times New Roman" w:eastAsia="Calibri" w:hAnsi="Times New Roman" w:cs="Times New Roman"/>
          <w:sz w:val="12"/>
          <w:szCs w:val="12"/>
        </w:rPr>
        <w:t>, площадь 100м</w:t>
      </w:r>
      <w:r w:rsidRPr="00C55252">
        <w:rPr>
          <w:rFonts w:ascii="Times New Roman" w:eastAsia="Calibri" w:hAnsi="Times New Roman" w:cs="Times New Roman"/>
          <w:sz w:val="12"/>
          <w:szCs w:val="12"/>
          <w:vertAlign w:val="superscript"/>
        </w:rPr>
        <w:t>2</w:t>
      </w:r>
    </w:p>
    <w:p w:rsidR="005E5579" w:rsidRPr="00C55252"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C55252">
        <w:rPr>
          <w:rFonts w:ascii="Times New Roman" w:eastAsia="Calibri" w:hAnsi="Times New Roman" w:cs="Times New Roman"/>
          <w:sz w:val="12"/>
          <w:szCs w:val="12"/>
        </w:rPr>
        <w:t>Владельцам собак производить выгул только в отведенном месте.</w:t>
      </w:r>
    </w:p>
    <w:p w:rsidR="005E5579" w:rsidRPr="00C55252"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C55252">
        <w:rPr>
          <w:rFonts w:ascii="Times New Roman" w:eastAsia="Calibri" w:hAnsi="Times New Roman" w:cs="Times New Roman"/>
          <w:sz w:val="12"/>
          <w:szCs w:val="12"/>
        </w:rPr>
        <w:t>Опубликовать настоящее Постановление в газете «Сергиевский вестник».</w:t>
      </w:r>
    </w:p>
    <w:p w:rsidR="005E5579" w:rsidRPr="00C55252"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C55252">
        <w:rPr>
          <w:rFonts w:ascii="Times New Roman" w:eastAsia="Calibri" w:hAnsi="Times New Roman" w:cs="Times New Roman"/>
          <w:sz w:val="12"/>
          <w:szCs w:val="12"/>
        </w:rPr>
        <w:t xml:space="preserve"> Настоящее Постановление вступает в силу со дня его официального опубликования.</w:t>
      </w:r>
    </w:p>
    <w:p w:rsidR="005E5579" w:rsidRPr="00C55252"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C55252">
        <w:rPr>
          <w:rFonts w:ascii="Times New Roman" w:eastAsia="Calibri" w:hAnsi="Times New Roman" w:cs="Times New Roman"/>
          <w:sz w:val="12"/>
          <w:szCs w:val="12"/>
        </w:rPr>
        <w:t>Контроль за</w:t>
      </w:r>
      <w:proofErr w:type="gramEnd"/>
      <w:r w:rsidRPr="00C55252">
        <w:rPr>
          <w:rFonts w:ascii="Times New Roman" w:eastAsia="Calibri" w:hAnsi="Times New Roman" w:cs="Times New Roman"/>
          <w:sz w:val="12"/>
          <w:szCs w:val="12"/>
        </w:rPr>
        <w:t xml:space="preserve"> выполнением настоящего Постановления оставляю за собой.</w:t>
      </w:r>
    </w:p>
    <w:p w:rsidR="005E5579" w:rsidRPr="00C55252" w:rsidRDefault="005E5579" w:rsidP="005E5579">
      <w:pPr>
        <w:tabs>
          <w:tab w:val="left" w:pos="284"/>
        </w:tabs>
        <w:spacing w:after="0" w:line="240" w:lineRule="auto"/>
        <w:jc w:val="right"/>
        <w:rPr>
          <w:rFonts w:ascii="Times New Roman" w:eastAsia="Calibri" w:hAnsi="Times New Roman" w:cs="Times New Roman"/>
          <w:sz w:val="12"/>
          <w:szCs w:val="12"/>
        </w:rPr>
      </w:pPr>
      <w:r w:rsidRPr="00C55252">
        <w:rPr>
          <w:rFonts w:ascii="Times New Roman" w:eastAsia="Calibri" w:hAnsi="Times New Roman" w:cs="Times New Roman"/>
          <w:sz w:val="12"/>
          <w:szCs w:val="12"/>
        </w:rPr>
        <w:t>Глава  сельского поселения Красносельское</w:t>
      </w:r>
    </w:p>
    <w:p w:rsidR="005E5579" w:rsidRDefault="005E5579" w:rsidP="005E5579">
      <w:pPr>
        <w:tabs>
          <w:tab w:val="left" w:pos="284"/>
        </w:tabs>
        <w:spacing w:after="0" w:line="240" w:lineRule="auto"/>
        <w:jc w:val="right"/>
        <w:rPr>
          <w:rFonts w:ascii="Times New Roman" w:eastAsia="Calibri" w:hAnsi="Times New Roman" w:cs="Times New Roman"/>
          <w:sz w:val="12"/>
          <w:szCs w:val="12"/>
        </w:rPr>
      </w:pPr>
      <w:r w:rsidRPr="00C55252">
        <w:rPr>
          <w:rFonts w:ascii="Times New Roman" w:eastAsia="Calibri" w:hAnsi="Times New Roman" w:cs="Times New Roman"/>
          <w:sz w:val="12"/>
          <w:szCs w:val="12"/>
        </w:rPr>
        <w:t>муниципального района Сергиевский</w:t>
      </w:r>
    </w:p>
    <w:p w:rsidR="005E5579" w:rsidRPr="00C55252" w:rsidRDefault="005E5579" w:rsidP="005E5579">
      <w:pPr>
        <w:tabs>
          <w:tab w:val="left" w:pos="284"/>
        </w:tabs>
        <w:spacing w:after="0" w:line="240" w:lineRule="auto"/>
        <w:jc w:val="right"/>
        <w:rPr>
          <w:rFonts w:ascii="Times New Roman" w:eastAsia="Calibri" w:hAnsi="Times New Roman" w:cs="Times New Roman"/>
          <w:sz w:val="12"/>
          <w:szCs w:val="12"/>
        </w:rPr>
      </w:pPr>
      <w:r w:rsidRPr="00C55252">
        <w:rPr>
          <w:rFonts w:ascii="Times New Roman" w:eastAsia="Calibri" w:hAnsi="Times New Roman" w:cs="Times New Roman"/>
          <w:sz w:val="12"/>
          <w:szCs w:val="12"/>
        </w:rPr>
        <w:t>В.Е.</w:t>
      </w:r>
      <w:r>
        <w:rPr>
          <w:rFonts w:ascii="Times New Roman" w:eastAsia="Calibri" w:hAnsi="Times New Roman" w:cs="Times New Roman"/>
          <w:sz w:val="12"/>
          <w:szCs w:val="12"/>
        </w:rPr>
        <w:t xml:space="preserve"> </w:t>
      </w:r>
      <w:proofErr w:type="spellStart"/>
      <w:r w:rsidRPr="00C55252">
        <w:rPr>
          <w:rFonts w:ascii="Times New Roman" w:eastAsia="Calibri" w:hAnsi="Times New Roman" w:cs="Times New Roman"/>
          <w:sz w:val="12"/>
          <w:szCs w:val="12"/>
        </w:rPr>
        <w:t>Облыгин</w:t>
      </w:r>
      <w:proofErr w:type="spellEnd"/>
    </w:p>
    <w:p w:rsidR="005E5579" w:rsidRDefault="005E5579" w:rsidP="005E5579">
      <w:pPr>
        <w:tabs>
          <w:tab w:val="left" w:pos="284"/>
        </w:tabs>
        <w:spacing w:after="0" w:line="240" w:lineRule="auto"/>
        <w:jc w:val="right"/>
        <w:rPr>
          <w:rFonts w:ascii="Times New Roman" w:eastAsia="Calibri" w:hAnsi="Times New Roman" w:cs="Times New Roman"/>
          <w:sz w:val="12"/>
          <w:szCs w:val="12"/>
        </w:rPr>
      </w:pPr>
    </w:p>
    <w:p w:rsidR="005E5579" w:rsidRPr="00586851" w:rsidRDefault="005E5579" w:rsidP="005E5579">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Приложение№1</w:t>
      </w:r>
    </w:p>
    <w:p w:rsidR="005E5579" w:rsidRPr="00586851" w:rsidRDefault="005E5579" w:rsidP="005E5579">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Красносельское</w:t>
      </w:r>
    </w:p>
    <w:p w:rsidR="005E5579" w:rsidRPr="00586851" w:rsidRDefault="005E5579" w:rsidP="005E5579">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муниципального района Сергиевский</w:t>
      </w:r>
    </w:p>
    <w:p w:rsidR="005E5579" w:rsidRPr="00586851" w:rsidRDefault="005E5579" w:rsidP="005E5579">
      <w:pPr>
        <w:tabs>
          <w:tab w:val="left" w:pos="284"/>
        </w:tabs>
        <w:spacing w:after="0" w:line="240" w:lineRule="auto"/>
        <w:jc w:val="right"/>
        <w:rPr>
          <w:rFonts w:ascii="Times New Roman" w:eastAsia="Calibri" w:hAnsi="Times New Roman" w:cs="Times New Roman"/>
          <w:sz w:val="12"/>
          <w:szCs w:val="12"/>
        </w:rPr>
      </w:pPr>
      <w:r w:rsidRPr="00586851">
        <w:rPr>
          <w:rFonts w:ascii="Times New Roman" w:eastAsia="Calibri" w:hAnsi="Times New Roman" w:cs="Times New Roman"/>
          <w:i/>
          <w:sz w:val="12"/>
          <w:szCs w:val="12"/>
        </w:rPr>
        <w:t>№</w:t>
      </w:r>
      <w:r>
        <w:rPr>
          <w:rFonts w:ascii="Times New Roman" w:eastAsia="Calibri" w:hAnsi="Times New Roman" w:cs="Times New Roman"/>
          <w:i/>
          <w:sz w:val="12"/>
          <w:szCs w:val="12"/>
        </w:rPr>
        <w:t>46 от “22</w:t>
      </w:r>
      <w:r w:rsidRPr="00586851">
        <w:rPr>
          <w:rFonts w:ascii="Times New Roman" w:eastAsia="Calibri" w:hAnsi="Times New Roman" w:cs="Times New Roman"/>
          <w:i/>
          <w:sz w:val="12"/>
          <w:szCs w:val="12"/>
        </w:rPr>
        <w:t>”ноября 2016 г.</w:t>
      </w:r>
    </w:p>
    <w:p w:rsidR="005E5579" w:rsidRDefault="00364042" w:rsidP="005E55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408" cy="3795623"/>
            <wp:effectExtent l="0" t="0" r="0" b="0"/>
            <wp:docPr id="103" name="Рисунок 103" descr="C:\Users\Urist\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rist\Desktop\3.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69600" cy="3794980"/>
                    </a:xfrm>
                    <a:prstGeom prst="rect">
                      <a:avLst/>
                    </a:prstGeom>
                    <a:noFill/>
                    <a:ln>
                      <a:noFill/>
                    </a:ln>
                  </pic:spPr>
                </pic:pic>
              </a:graphicData>
            </a:graphic>
          </wp:inline>
        </w:drawing>
      </w:r>
    </w:p>
    <w:p w:rsidR="005E5579" w:rsidRDefault="00364042" w:rsidP="005E55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9034" cy="3717985"/>
            <wp:effectExtent l="0" t="0" r="0" b="0"/>
            <wp:docPr id="104" name="Рисунок 104" descr="C:\Users\Urist\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rist\Desktop\4.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78230" cy="3717360"/>
                    </a:xfrm>
                    <a:prstGeom prst="rect">
                      <a:avLst/>
                    </a:prstGeom>
                    <a:noFill/>
                    <a:ln>
                      <a:noFill/>
                    </a:ln>
                  </pic:spPr>
                </pic:pic>
              </a:graphicData>
            </a:graphic>
          </wp:inline>
        </w:drawing>
      </w:r>
    </w:p>
    <w:p w:rsidR="00364042" w:rsidRDefault="00364042" w:rsidP="005E5579">
      <w:pPr>
        <w:tabs>
          <w:tab w:val="left" w:pos="284"/>
          <w:tab w:val="left" w:pos="3828"/>
        </w:tabs>
        <w:spacing w:after="0" w:line="240" w:lineRule="auto"/>
        <w:jc w:val="center"/>
        <w:rPr>
          <w:rFonts w:ascii="Times New Roman" w:eastAsia="Calibri" w:hAnsi="Times New Roman" w:cs="Times New Roman"/>
          <w:b/>
          <w:sz w:val="12"/>
          <w:szCs w:val="12"/>
        </w:rPr>
      </w:pPr>
    </w:p>
    <w:p w:rsidR="00364042" w:rsidRDefault="00364042" w:rsidP="005E5579">
      <w:pPr>
        <w:tabs>
          <w:tab w:val="left" w:pos="284"/>
          <w:tab w:val="left" w:pos="3828"/>
        </w:tabs>
        <w:spacing w:after="0" w:line="240" w:lineRule="auto"/>
        <w:jc w:val="center"/>
        <w:rPr>
          <w:rFonts w:ascii="Times New Roman" w:eastAsia="Calibri" w:hAnsi="Times New Roman" w:cs="Times New Roman"/>
          <w:b/>
          <w:sz w:val="12"/>
          <w:szCs w:val="12"/>
        </w:rPr>
      </w:pPr>
    </w:p>
    <w:p w:rsidR="005E5579" w:rsidRPr="00BE5E1C" w:rsidRDefault="005E5579" w:rsidP="005E5579">
      <w:pPr>
        <w:tabs>
          <w:tab w:val="left" w:pos="284"/>
          <w:tab w:val="left" w:pos="3828"/>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АДМИНИСТРАЦИЯ</w:t>
      </w:r>
    </w:p>
    <w:p w:rsidR="005E5579" w:rsidRPr="00BE5E1C" w:rsidRDefault="005E5579" w:rsidP="005E5579">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КУТУЗОВСКИЙ</w:t>
      </w:r>
    </w:p>
    <w:p w:rsidR="005E5579" w:rsidRPr="00BE5E1C" w:rsidRDefault="005E5579" w:rsidP="005E5579">
      <w:pPr>
        <w:tabs>
          <w:tab w:val="left" w:pos="284"/>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МУНИЦИПАЛЬНОГО РАЙОНА СЕРГИЕВСКИЙ</w:t>
      </w:r>
    </w:p>
    <w:p w:rsidR="005E5579" w:rsidRPr="00BE5E1C" w:rsidRDefault="005E5579" w:rsidP="005E5579">
      <w:pPr>
        <w:tabs>
          <w:tab w:val="left" w:pos="284"/>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САМАРСКОЙ ОБЛАСТИ</w:t>
      </w:r>
    </w:p>
    <w:p w:rsidR="005E5579" w:rsidRPr="00BE5E1C" w:rsidRDefault="005E5579" w:rsidP="005E5579">
      <w:pPr>
        <w:tabs>
          <w:tab w:val="left" w:pos="284"/>
        </w:tabs>
        <w:spacing w:after="0" w:line="240" w:lineRule="auto"/>
        <w:jc w:val="center"/>
        <w:rPr>
          <w:rFonts w:ascii="Times New Roman" w:eastAsia="Calibri" w:hAnsi="Times New Roman" w:cs="Times New Roman"/>
          <w:sz w:val="12"/>
          <w:szCs w:val="12"/>
        </w:rPr>
      </w:pPr>
    </w:p>
    <w:p w:rsidR="005E5579" w:rsidRPr="00BE5E1C" w:rsidRDefault="005E5579" w:rsidP="005E5579">
      <w:pPr>
        <w:tabs>
          <w:tab w:val="left" w:pos="284"/>
        </w:tabs>
        <w:spacing w:after="0" w:line="240" w:lineRule="auto"/>
        <w:jc w:val="center"/>
        <w:rPr>
          <w:rFonts w:ascii="Times New Roman" w:eastAsia="Calibri" w:hAnsi="Times New Roman" w:cs="Times New Roman"/>
          <w:sz w:val="12"/>
          <w:szCs w:val="12"/>
        </w:rPr>
      </w:pPr>
      <w:r w:rsidRPr="00BE5E1C">
        <w:rPr>
          <w:rFonts w:ascii="Times New Roman" w:eastAsia="Calibri" w:hAnsi="Times New Roman" w:cs="Times New Roman"/>
          <w:sz w:val="12"/>
          <w:szCs w:val="12"/>
        </w:rPr>
        <w:t>ПОСТАНОВЛЕНИЕ</w:t>
      </w:r>
    </w:p>
    <w:p w:rsidR="005E5579" w:rsidRPr="00BE5E1C" w:rsidRDefault="005E5579" w:rsidP="005E55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BE5E1C">
        <w:rPr>
          <w:rFonts w:ascii="Times New Roman" w:eastAsia="Calibri" w:hAnsi="Times New Roman" w:cs="Times New Roman"/>
          <w:sz w:val="12"/>
          <w:szCs w:val="12"/>
        </w:rPr>
        <w:t xml:space="preserve"> ноября 2016г.                                                                                                                                                                                         </w:t>
      </w:r>
      <w:r>
        <w:rPr>
          <w:rFonts w:ascii="Times New Roman" w:eastAsia="Calibri" w:hAnsi="Times New Roman" w:cs="Times New Roman"/>
          <w:sz w:val="12"/>
          <w:szCs w:val="12"/>
        </w:rPr>
        <w:t xml:space="preserve">                             №49</w:t>
      </w:r>
    </w:p>
    <w:p w:rsidR="005E5579" w:rsidRPr="002B23E7" w:rsidRDefault="005E5579" w:rsidP="005E5579">
      <w:pPr>
        <w:tabs>
          <w:tab w:val="left" w:pos="284"/>
        </w:tabs>
        <w:spacing w:after="0" w:line="240" w:lineRule="auto"/>
        <w:jc w:val="center"/>
        <w:rPr>
          <w:rFonts w:ascii="Times New Roman" w:eastAsia="Calibri" w:hAnsi="Times New Roman" w:cs="Times New Roman"/>
          <w:b/>
          <w:sz w:val="12"/>
          <w:szCs w:val="12"/>
        </w:rPr>
      </w:pPr>
      <w:r w:rsidRPr="002B23E7">
        <w:rPr>
          <w:rFonts w:ascii="Times New Roman" w:eastAsia="Calibri" w:hAnsi="Times New Roman" w:cs="Times New Roman"/>
          <w:b/>
          <w:sz w:val="12"/>
          <w:szCs w:val="12"/>
        </w:rPr>
        <w:t>Об определении мест выгула собак</w:t>
      </w:r>
    </w:p>
    <w:p w:rsidR="005E5579" w:rsidRDefault="005E5579" w:rsidP="005E5579">
      <w:pPr>
        <w:tabs>
          <w:tab w:val="left" w:pos="284"/>
        </w:tabs>
        <w:spacing w:after="0" w:line="240" w:lineRule="auto"/>
        <w:jc w:val="both"/>
        <w:rPr>
          <w:rFonts w:ascii="Times New Roman" w:eastAsia="Calibri" w:hAnsi="Times New Roman" w:cs="Times New Roman"/>
          <w:sz w:val="12"/>
          <w:szCs w:val="12"/>
        </w:rPr>
      </w:pPr>
    </w:p>
    <w:p w:rsidR="005E5579" w:rsidRPr="00A34E15" w:rsidRDefault="005E5579" w:rsidP="005E5579">
      <w:pPr>
        <w:tabs>
          <w:tab w:val="left" w:pos="284"/>
        </w:tabs>
        <w:spacing w:after="0" w:line="240" w:lineRule="auto"/>
        <w:ind w:firstLine="284"/>
        <w:jc w:val="both"/>
        <w:rPr>
          <w:rFonts w:ascii="Times New Roman" w:eastAsia="Calibri" w:hAnsi="Times New Roman" w:cs="Times New Roman"/>
          <w:sz w:val="12"/>
          <w:szCs w:val="12"/>
        </w:rPr>
      </w:pPr>
      <w:proofErr w:type="gramStart"/>
      <w:r w:rsidRPr="00A34E15">
        <w:rPr>
          <w:rFonts w:ascii="Times New Roman" w:eastAsia="Calibri" w:hAnsi="Times New Roman" w:cs="Times New Roman"/>
          <w:sz w:val="12"/>
          <w:szCs w:val="12"/>
        </w:rPr>
        <w:t>В соответствие с Уставом сельского поселения Кутузовский, Решением Собрания Представителей № 14 от 10.10.2012г. «Об утверждении Правил  благоустройства территории сельского поселения Кутузовский муниципального района Сергиевский Самарской области»,</w:t>
      </w:r>
      <w:r w:rsidRPr="00A34E15">
        <w:rPr>
          <w:rFonts w:ascii="Times New Roman" w:eastAsia="Calibri" w:hAnsi="Times New Roman" w:cs="Times New Roman"/>
          <w:bCs/>
          <w:sz w:val="12"/>
          <w:szCs w:val="12"/>
        </w:rPr>
        <w:t xml:space="preserve"> Правилами землепользования и застройки сельского поселения Кутузовский муниципального района Сергиевский,</w:t>
      </w:r>
      <w:r w:rsidRPr="00A34E15">
        <w:rPr>
          <w:rFonts w:ascii="Times New Roman" w:eastAsia="Calibri" w:hAnsi="Times New Roman" w:cs="Times New Roman"/>
          <w:sz w:val="12"/>
          <w:szCs w:val="12"/>
        </w:rPr>
        <w:t xml:space="preserve"> в целях усиления профилактических мероприятий по предупреждению заболеваний собак бешенством и другими болезнями, Администрация сельского поселения Кутузовский муниципального района Сергиевский Самарской области </w:t>
      </w:r>
      <w:proofErr w:type="gramEnd"/>
    </w:p>
    <w:p w:rsidR="005E5579" w:rsidRPr="00A34E15" w:rsidRDefault="005E5579" w:rsidP="005E5579">
      <w:pPr>
        <w:tabs>
          <w:tab w:val="left" w:pos="284"/>
        </w:tabs>
        <w:spacing w:after="0" w:line="240" w:lineRule="auto"/>
        <w:ind w:firstLine="284"/>
        <w:jc w:val="both"/>
        <w:rPr>
          <w:rFonts w:ascii="Times New Roman" w:eastAsia="Calibri" w:hAnsi="Times New Roman" w:cs="Times New Roman"/>
          <w:b/>
          <w:sz w:val="12"/>
          <w:szCs w:val="12"/>
        </w:rPr>
      </w:pPr>
      <w:r w:rsidRPr="00A34E15">
        <w:rPr>
          <w:rFonts w:ascii="Times New Roman" w:eastAsia="Calibri" w:hAnsi="Times New Roman" w:cs="Times New Roman"/>
          <w:b/>
          <w:sz w:val="12"/>
          <w:szCs w:val="12"/>
        </w:rPr>
        <w:t>ПОСТАНОВЛЯЕТ:</w:t>
      </w:r>
    </w:p>
    <w:p w:rsidR="005E5579" w:rsidRPr="00A34E15"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sidRPr="00A34E15">
        <w:rPr>
          <w:rFonts w:ascii="Times New Roman" w:eastAsia="Calibri" w:hAnsi="Times New Roman" w:cs="Times New Roman"/>
          <w:sz w:val="12"/>
          <w:szCs w:val="12"/>
        </w:rPr>
        <w:t>1. Определить на территории сельского поселения Кутузовский  места для выгула собак:</w:t>
      </w:r>
    </w:p>
    <w:p w:rsidR="005E5579" w:rsidRPr="00A34E15"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sidRPr="00A34E15">
        <w:rPr>
          <w:rFonts w:ascii="Times New Roman" w:eastAsia="Calibri" w:hAnsi="Times New Roman" w:cs="Times New Roman"/>
          <w:sz w:val="12"/>
          <w:szCs w:val="12"/>
        </w:rPr>
        <w:t>1.1. В поселке Кутузовский – возле старых водонапорных башен, площадь - 900 кв.м. согласно приложению №1;</w:t>
      </w:r>
    </w:p>
    <w:p w:rsidR="005E5579" w:rsidRPr="00A34E15"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sidRPr="00A34E15">
        <w:rPr>
          <w:rFonts w:ascii="Times New Roman" w:eastAsia="Calibri" w:hAnsi="Times New Roman" w:cs="Times New Roman"/>
          <w:sz w:val="12"/>
          <w:szCs w:val="12"/>
        </w:rPr>
        <w:t>1.2. В поселке Шаровка – место бывшей фермы, площадь - 900 кв.м. согласно приложению №2;</w:t>
      </w:r>
    </w:p>
    <w:p w:rsidR="005E5579" w:rsidRPr="00A34E15"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sidRPr="00A34E15">
        <w:rPr>
          <w:rFonts w:ascii="Times New Roman" w:eastAsia="Calibri" w:hAnsi="Times New Roman" w:cs="Times New Roman"/>
          <w:sz w:val="12"/>
          <w:szCs w:val="12"/>
        </w:rPr>
        <w:t>1.3. В селе Славкино – место бывшей фермы, площадь - 900 кв.м. согласно приложению №3;</w:t>
      </w:r>
    </w:p>
    <w:p w:rsidR="005E5579" w:rsidRPr="00A34E15"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sidRPr="00A34E15">
        <w:rPr>
          <w:rFonts w:ascii="Times New Roman" w:eastAsia="Calibri" w:hAnsi="Times New Roman" w:cs="Times New Roman"/>
          <w:sz w:val="12"/>
          <w:szCs w:val="12"/>
        </w:rPr>
        <w:t>1.4. В селе Красный Городок – место бывшей фермы, площадь - 900 кв.м. согласно приложению №4;</w:t>
      </w:r>
    </w:p>
    <w:p w:rsidR="005E5579" w:rsidRPr="00A34E15"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sidRPr="00A34E15">
        <w:rPr>
          <w:rFonts w:ascii="Times New Roman" w:eastAsia="Calibri" w:hAnsi="Times New Roman" w:cs="Times New Roman"/>
          <w:sz w:val="12"/>
          <w:szCs w:val="12"/>
        </w:rPr>
        <w:t>1.5. В хуторе Вольница – позади дома № 37, площадь - 900 кв.м. согласно приложению №5;</w:t>
      </w:r>
    </w:p>
    <w:p w:rsidR="005E5579" w:rsidRPr="00A34E15"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sidRPr="00A34E15">
        <w:rPr>
          <w:rFonts w:ascii="Times New Roman" w:eastAsia="Calibri" w:hAnsi="Times New Roman" w:cs="Times New Roman"/>
          <w:sz w:val="12"/>
          <w:szCs w:val="12"/>
        </w:rPr>
        <w:t>1.6. В поселке Лесозавод – позади  дома № 17, площадь - 900 кв.м. согласно приложению №6.</w:t>
      </w:r>
    </w:p>
    <w:p w:rsidR="005E5579" w:rsidRPr="00A34E15"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34E15">
        <w:rPr>
          <w:rFonts w:ascii="Times New Roman" w:eastAsia="Calibri" w:hAnsi="Times New Roman" w:cs="Times New Roman"/>
          <w:sz w:val="12"/>
          <w:szCs w:val="12"/>
        </w:rPr>
        <w:t>Владельцам собак производить выгул только в отведенном месте.</w:t>
      </w:r>
    </w:p>
    <w:p w:rsidR="005E5579" w:rsidRPr="00A34E15"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A34E15">
        <w:rPr>
          <w:rFonts w:ascii="Times New Roman" w:eastAsia="Calibri" w:hAnsi="Times New Roman" w:cs="Times New Roman"/>
          <w:sz w:val="12"/>
          <w:szCs w:val="12"/>
        </w:rPr>
        <w:t>Опубликовать настоящее Постановление в газете «Сергиевский вестник».</w:t>
      </w:r>
    </w:p>
    <w:p w:rsidR="005E5579" w:rsidRPr="00A34E15" w:rsidRDefault="005E5579" w:rsidP="005E55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A34E15">
        <w:rPr>
          <w:rFonts w:ascii="Times New Roman" w:eastAsia="Calibri" w:hAnsi="Times New Roman" w:cs="Times New Roman"/>
          <w:sz w:val="12"/>
          <w:szCs w:val="12"/>
        </w:rPr>
        <w:t xml:space="preserve"> Настоящее Постановление вступает в силу со дня его официального опубликования.</w:t>
      </w:r>
    </w:p>
    <w:p w:rsidR="005E5579" w:rsidRPr="00A34E15" w:rsidRDefault="005E5579" w:rsidP="005E5579">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A34E15">
        <w:rPr>
          <w:rFonts w:ascii="Times New Roman" w:eastAsia="Calibri" w:hAnsi="Times New Roman" w:cs="Times New Roman"/>
          <w:sz w:val="12"/>
          <w:szCs w:val="12"/>
        </w:rPr>
        <w:t>Контроль за</w:t>
      </w:r>
      <w:proofErr w:type="gramEnd"/>
      <w:r w:rsidRPr="00A34E15">
        <w:rPr>
          <w:rFonts w:ascii="Times New Roman" w:eastAsia="Calibri" w:hAnsi="Times New Roman" w:cs="Times New Roman"/>
          <w:sz w:val="12"/>
          <w:szCs w:val="12"/>
        </w:rPr>
        <w:t xml:space="preserve"> выполнением настоящего Постановления оставляю за собой.</w:t>
      </w:r>
    </w:p>
    <w:p w:rsidR="00364042" w:rsidRDefault="00364042" w:rsidP="005E5579">
      <w:pPr>
        <w:tabs>
          <w:tab w:val="left" w:pos="284"/>
        </w:tabs>
        <w:spacing w:after="0" w:line="240" w:lineRule="auto"/>
        <w:jc w:val="right"/>
        <w:rPr>
          <w:rFonts w:ascii="Times New Roman" w:eastAsia="Calibri" w:hAnsi="Times New Roman" w:cs="Times New Roman"/>
          <w:sz w:val="12"/>
          <w:szCs w:val="12"/>
        </w:rPr>
      </w:pPr>
    </w:p>
    <w:p w:rsidR="005E5579" w:rsidRPr="00A34E15" w:rsidRDefault="005E5579" w:rsidP="005E5579">
      <w:pPr>
        <w:tabs>
          <w:tab w:val="left" w:pos="284"/>
        </w:tabs>
        <w:spacing w:after="0" w:line="240" w:lineRule="auto"/>
        <w:jc w:val="right"/>
        <w:rPr>
          <w:rFonts w:ascii="Times New Roman" w:eastAsia="Calibri" w:hAnsi="Times New Roman" w:cs="Times New Roman"/>
          <w:sz w:val="12"/>
          <w:szCs w:val="12"/>
        </w:rPr>
      </w:pPr>
      <w:proofErr w:type="spellStart"/>
      <w:r w:rsidRPr="00A34E15">
        <w:rPr>
          <w:rFonts w:ascii="Times New Roman" w:eastAsia="Calibri" w:hAnsi="Times New Roman" w:cs="Times New Roman"/>
          <w:sz w:val="12"/>
          <w:szCs w:val="12"/>
        </w:rPr>
        <w:t>И.о</w:t>
      </w:r>
      <w:proofErr w:type="spellEnd"/>
      <w:r w:rsidRPr="00A34E15">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A34E15">
        <w:rPr>
          <w:rFonts w:ascii="Times New Roman" w:eastAsia="Calibri" w:hAnsi="Times New Roman" w:cs="Times New Roman"/>
          <w:sz w:val="12"/>
          <w:szCs w:val="12"/>
        </w:rPr>
        <w:t>Главы сельского поселения Кутузовский</w:t>
      </w:r>
    </w:p>
    <w:p w:rsidR="005E5579" w:rsidRDefault="005E5579" w:rsidP="005E5579">
      <w:pPr>
        <w:tabs>
          <w:tab w:val="left" w:pos="284"/>
        </w:tabs>
        <w:spacing w:after="0" w:line="240" w:lineRule="auto"/>
        <w:jc w:val="right"/>
        <w:rPr>
          <w:rFonts w:ascii="Times New Roman" w:eastAsia="Calibri" w:hAnsi="Times New Roman" w:cs="Times New Roman"/>
          <w:sz w:val="12"/>
          <w:szCs w:val="12"/>
        </w:rPr>
      </w:pPr>
      <w:r w:rsidRPr="00A34E15">
        <w:rPr>
          <w:rFonts w:ascii="Times New Roman" w:eastAsia="Calibri" w:hAnsi="Times New Roman" w:cs="Times New Roman"/>
          <w:sz w:val="12"/>
          <w:szCs w:val="12"/>
        </w:rPr>
        <w:t>муниципального района Сергиевский</w:t>
      </w:r>
    </w:p>
    <w:p w:rsidR="005E5579" w:rsidRPr="00A34E15" w:rsidRDefault="005E5579" w:rsidP="005E5579">
      <w:pPr>
        <w:tabs>
          <w:tab w:val="left" w:pos="284"/>
        </w:tabs>
        <w:spacing w:after="0" w:line="240" w:lineRule="auto"/>
        <w:jc w:val="right"/>
        <w:rPr>
          <w:rFonts w:ascii="Times New Roman" w:eastAsia="Calibri" w:hAnsi="Times New Roman" w:cs="Times New Roman"/>
          <w:sz w:val="12"/>
          <w:szCs w:val="12"/>
        </w:rPr>
      </w:pPr>
      <w:r w:rsidRPr="00A34E15">
        <w:rPr>
          <w:rFonts w:ascii="Times New Roman" w:eastAsia="Calibri" w:hAnsi="Times New Roman" w:cs="Times New Roman"/>
          <w:sz w:val="12"/>
          <w:szCs w:val="12"/>
        </w:rPr>
        <w:t>О.М.</w:t>
      </w:r>
      <w:r>
        <w:rPr>
          <w:rFonts w:ascii="Times New Roman" w:eastAsia="Calibri" w:hAnsi="Times New Roman" w:cs="Times New Roman"/>
          <w:sz w:val="12"/>
          <w:szCs w:val="12"/>
        </w:rPr>
        <w:t xml:space="preserve"> </w:t>
      </w:r>
      <w:r w:rsidRPr="00A34E15">
        <w:rPr>
          <w:rFonts w:ascii="Times New Roman" w:eastAsia="Calibri" w:hAnsi="Times New Roman" w:cs="Times New Roman"/>
          <w:sz w:val="12"/>
          <w:szCs w:val="12"/>
        </w:rPr>
        <w:t>Хомякова</w:t>
      </w:r>
    </w:p>
    <w:p w:rsidR="005E5579" w:rsidRDefault="005E5579" w:rsidP="005E5579">
      <w:pPr>
        <w:tabs>
          <w:tab w:val="left" w:pos="284"/>
        </w:tabs>
        <w:spacing w:after="0" w:line="240" w:lineRule="auto"/>
        <w:jc w:val="both"/>
        <w:rPr>
          <w:rFonts w:ascii="Times New Roman" w:eastAsia="Calibri" w:hAnsi="Times New Roman" w:cs="Times New Roman"/>
          <w:sz w:val="12"/>
          <w:szCs w:val="12"/>
        </w:rPr>
      </w:pPr>
    </w:p>
    <w:p w:rsidR="005E5579" w:rsidRPr="00586851" w:rsidRDefault="005E5579" w:rsidP="005E5579">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lastRenderedPageBreak/>
        <w:t>Приложение№1</w:t>
      </w:r>
    </w:p>
    <w:p w:rsidR="005E5579" w:rsidRPr="00586851" w:rsidRDefault="005E5579" w:rsidP="005E5579">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Кутузовский</w:t>
      </w:r>
    </w:p>
    <w:p w:rsidR="005E5579" w:rsidRPr="00586851" w:rsidRDefault="005E5579" w:rsidP="005E5579">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муниципального района Сергиевский</w:t>
      </w:r>
    </w:p>
    <w:p w:rsidR="005E5579" w:rsidRPr="00586851" w:rsidRDefault="005E5579" w:rsidP="005E5579">
      <w:pPr>
        <w:tabs>
          <w:tab w:val="left" w:pos="284"/>
        </w:tabs>
        <w:spacing w:after="0" w:line="240" w:lineRule="auto"/>
        <w:jc w:val="right"/>
        <w:rPr>
          <w:rFonts w:ascii="Times New Roman" w:eastAsia="Calibri" w:hAnsi="Times New Roman" w:cs="Times New Roman"/>
          <w:sz w:val="12"/>
          <w:szCs w:val="12"/>
        </w:rPr>
      </w:pPr>
      <w:r w:rsidRPr="00586851">
        <w:rPr>
          <w:rFonts w:ascii="Times New Roman" w:eastAsia="Calibri" w:hAnsi="Times New Roman" w:cs="Times New Roman"/>
          <w:i/>
          <w:sz w:val="12"/>
          <w:szCs w:val="12"/>
        </w:rPr>
        <w:t>№</w:t>
      </w:r>
      <w:r>
        <w:rPr>
          <w:rFonts w:ascii="Times New Roman" w:eastAsia="Calibri" w:hAnsi="Times New Roman" w:cs="Times New Roman"/>
          <w:i/>
          <w:sz w:val="12"/>
          <w:szCs w:val="12"/>
        </w:rPr>
        <w:t>49 от “22</w:t>
      </w:r>
      <w:r w:rsidRPr="00586851">
        <w:rPr>
          <w:rFonts w:ascii="Times New Roman" w:eastAsia="Calibri" w:hAnsi="Times New Roman" w:cs="Times New Roman"/>
          <w:i/>
          <w:sz w:val="12"/>
          <w:szCs w:val="12"/>
        </w:rPr>
        <w:t>”ноября 2016 г.</w:t>
      </w:r>
    </w:p>
    <w:p w:rsidR="005E5579" w:rsidRDefault="00364042" w:rsidP="005E557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44528" cy="2881222"/>
            <wp:effectExtent l="0" t="0" r="0" b="0"/>
            <wp:docPr id="105" name="Рисунок 105" descr="C:\Users\Urist\AppData\Local\Microsoft\Windows\Temporary Internet Files\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rist\AppData\Local\Microsoft\Windows\Temporary Internet Files\Content.Word\1.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44862" cy="2881425"/>
                    </a:xfrm>
                    <a:prstGeom prst="rect">
                      <a:avLst/>
                    </a:prstGeom>
                    <a:noFill/>
                    <a:ln>
                      <a:noFill/>
                    </a:ln>
                  </pic:spPr>
                </pic:pic>
              </a:graphicData>
            </a:graphic>
          </wp:inline>
        </w:drawing>
      </w:r>
    </w:p>
    <w:p w:rsidR="005E5579" w:rsidRPr="00586851" w:rsidRDefault="005E5579" w:rsidP="005E557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Приложение№2</w:t>
      </w:r>
    </w:p>
    <w:p w:rsidR="005E5579" w:rsidRPr="00586851" w:rsidRDefault="005E5579" w:rsidP="005E5579">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Кутузовский</w:t>
      </w:r>
    </w:p>
    <w:p w:rsidR="005E5579" w:rsidRPr="00586851" w:rsidRDefault="005E5579" w:rsidP="005E5579">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муниципального района Сергиевский</w:t>
      </w:r>
    </w:p>
    <w:p w:rsidR="005E5579" w:rsidRPr="00586851" w:rsidRDefault="005E5579" w:rsidP="005E5579">
      <w:pPr>
        <w:tabs>
          <w:tab w:val="left" w:pos="284"/>
        </w:tabs>
        <w:spacing w:after="0" w:line="240" w:lineRule="auto"/>
        <w:jc w:val="right"/>
        <w:rPr>
          <w:rFonts w:ascii="Times New Roman" w:eastAsia="Calibri" w:hAnsi="Times New Roman" w:cs="Times New Roman"/>
          <w:sz w:val="12"/>
          <w:szCs w:val="12"/>
        </w:rPr>
      </w:pPr>
      <w:r w:rsidRPr="00586851">
        <w:rPr>
          <w:rFonts w:ascii="Times New Roman" w:eastAsia="Calibri" w:hAnsi="Times New Roman" w:cs="Times New Roman"/>
          <w:i/>
          <w:sz w:val="12"/>
          <w:szCs w:val="12"/>
        </w:rPr>
        <w:t>№</w:t>
      </w:r>
      <w:r>
        <w:rPr>
          <w:rFonts w:ascii="Times New Roman" w:eastAsia="Calibri" w:hAnsi="Times New Roman" w:cs="Times New Roman"/>
          <w:i/>
          <w:sz w:val="12"/>
          <w:szCs w:val="12"/>
        </w:rPr>
        <w:t>49 от “22</w:t>
      </w:r>
      <w:r w:rsidRPr="00586851">
        <w:rPr>
          <w:rFonts w:ascii="Times New Roman" w:eastAsia="Calibri" w:hAnsi="Times New Roman" w:cs="Times New Roman"/>
          <w:i/>
          <w:sz w:val="12"/>
          <w:szCs w:val="12"/>
        </w:rPr>
        <w:t>”ноября 2016 г.</w:t>
      </w:r>
    </w:p>
    <w:p w:rsidR="005E5579" w:rsidRDefault="00364042" w:rsidP="005E557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44529" cy="2993367"/>
            <wp:effectExtent l="0" t="0" r="0" b="0"/>
            <wp:docPr id="106" name="Рисунок 106" descr="C:\Users\Urist\AppData\Local\Microsoft\Windows\Temporary Internet Files\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rist\AppData\Local\Microsoft\Windows\Temporary Internet Files\Content.Word\2.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44861" cy="2993576"/>
                    </a:xfrm>
                    <a:prstGeom prst="rect">
                      <a:avLst/>
                    </a:prstGeom>
                    <a:noFill/>
                    <a:ln>
                      <a:noFill/>
                    </a:ln>
                  </pic:spPr>
                </pic:pic>
              </a:graphicData>
            </a:graphic>
          </wp:inline>
        </w:drawing>
      </w:r>
    </w:p>
    <w:p w:rsidR="005E5579" w:rsidRPr="00586851" w:rsidRDefault="005E5579" w:rsidP="005E557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Приложение№3</w:t>
      </w:r>
    </w:p>
    <w:p w:rsidR="005E5579" w:rsidRPr="00586851" w:rsidRDefault="005E5579" w:rsidP="005E5579">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Кутузовский</w:t>
      </w:r>
    </w:p>
    <w:p w:rsidR="005E5579" w:rsidRPr="00586851" w:rsidRDefault="005E5579" w:rsidP="005E5579">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муниципального района Сергиевский</w:t>
      </w:r>
    </w:p>
    <w:p w:rsidR="005E5579" w:rsidRPr="00586851" w:rsidRDefault="005E5579" w:rsidP="005E5579">
      <w:pPr>
        <w:tabs>
          <w:tab w:val="left" w:pos="284"/>
        </w:tabs>
        <w:spacing w:after="0" w:line="240" w:lineRule="auto"/>
        <w:jc w:val="right"/>
        <w:rPr>
          <w:rFonts w:ascii="Times New Roman" w:eastAsia="Calibri" w:hAnsi="Times New Roman" w:cs="Times New Roman"/>
          <w:sz w:val="12"/>
          <w:szCs w:val="12"/>
        </w:rPr>
      </w:pPr>
      <w:r w:rsidRPr="00586851">
        <w:rPr>
          <w:rFonts w:ascii="Times New Roman" w:eastAsia="Calibri" w:hAnsi="Times New Roman" w:cs="Times New Roman"/>
          <w:i/>
          <w:sz w:val="12"/>
          <w:szCs w:val="12"/>
        </w:rPr>
        <w:t>№</w:t>
      </w:r>
      <w:r>
        <w:rPr>
          <w:rFonts w:ascii="Times New Roman" w:eastAsia="Calibri" w:hAnsi="Times New Roman" w:cs="Times New Roman"/>
          <w:i/>
          <w:sz w:val="12"/>
          <w:szCs w:val="12"/>
        </w:rPr>
        <w:t>49 от “22</w:t>
      </w:r>
      <w:r w:rsidRPr="00586851">
        <w:rPr>
          <w:rFonts w:ascii="Times New Roman" w:eastAsia="Calibri" w:hAnsi="Times New Roman" w:cs="Times New Roman"/>
          <w:i/>
          <w:sz w:val="12"/>
          <w:szCs w:val="12"/>
        </w:rPr>
        <w:t>”ноября 2016 г.</w:t>
      </w:r>
    </w:p>
    <w:p w:rsidR="005E5579" w:rsidRDefault="00364042" w:rsidP="005E557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44528" cy="2881222"/>
            <wp:effectExtent l="0" t="0" r="0" b="0"/>
            <wp:docPr id="107" name="Рисунок 107" descr="C:\Users\Urist\AppData\Local\Microsoft\Windows\Temporary Internet Files\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rist\AppData\Local\Microsoft\Windows\Temporary Internet Files\Content.Word\3.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44861" cy="2881424"/>
                    </a:xfrm>
                    <a:prstGeom prst="rect">
                      <a:avLst/>
                    </a:prstGeom>
                    <a:noFill/>
                    <a:ln>
                      <a:noFill/>
                    </a:ln>
                  </pic:spPr>
                </pic:pic>
              </a:graphicData>
            </a:graphic>
          </wp:inline>
        </w:drawing>
      </w:r>
    </w:p>
    <w:p w:rsidR="005E5579" w:rsidRPr="00586851" w:rsidRDefault="005E5579" w:rsidP="005E557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Приложение№4</w:t>
      </w:r>
    </w:p>
    <w:p w:rsidR="005E5579" w:rsidRPr="00586851" w:rsidRDefault="005E5579" w:rsidP="005E5579">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Кутузовский</w:t>
      </w:r>
    </w:p>
    <w:p w:rsidR="005E5579" w:rsidRPr="00586851" w:rsidRDefault="005E5579" w:rsidP="005E5579">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муниципального района Сергиевский</w:t>
      </w:r>
    </w:p>
    <w:p w:rsidR="005E5579" w:rsidRPr="00586851" w:rsidRDefault="005E5579" w:rsidP="005E5579">
      <w:pPr>
        <w:tabs>
          <w:tab w:val="left" w:pos="284"/>
        </w:tabs>
        <w:spacing w:after="0" w:line="240" w:lineRule="auto"/>
        <w:jc w:val="right"/>
        <w:rPr>
          <w:rFonts w:ascii="Times New Roman" w:eastAsia="Calibri" w:hAnsi="Times New Roman" w:cs="Times New Roman"/>
          <w:sz w:val="12"/>
          <w:szCs w:val="12"/>
        </w:rPr>
      </w:pPr>
      <w:r w:rsidRPr="00586851">
        <w:rPr>
          <w:rFonts w:ascii="Times New Roman" w:eastAsia="Calibri" w:hAnsi="Times New Roman" w:cs="Times New Roman"/>
          <w:i/>
          <w:sz w:val="12"/>
          <w:szCs w:val="12"/>
        </w:rPr>
        <w:t>№</w:t>
      </w:r>
      <w:r>
        <w:rPr>
          <w:rFonts w:ascii="Times New Roman" w:eastAsia="Calibri" w:hAnsi="Times New Roman" w:cs="Times New Roman"/>
          <w:i/>
          <w:sz w:val="12"/>
          <w:szCs w:val="12"/>
        </w:rPr>
        <w:t>49 от “22</w:t>
      </w:r>
      <w:r w:rsidRPr="00586851">
        <w:rPr>
          <w:rFonts w:ascii="Times New Roman" w:eastAsia="Calibri" w:hAnsi="Times New Roman" w:cs="Times New Roman"/>
          <w:i/>
          <w:sz w:val="12"/>
          <w:szCs w:val="12"/>
        </w:rPr>
        <w:t>”ноября 2016 г.</w:t>
      </w:r>
    </w:p>
    <w:p w:rsidR="005E5579" w:rsidRDefault="009E7C9F" w:rsidP="005E557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44528" cy="2993367"/>
            <wp:effectExtent l="0" t="0" r="0" b="0"/>
            <wp:docPr id="108" name="Рисунок 108" descr="C:\Users\Urist\AppData\Local\Microsoft\Windows\Temporary Internet Files\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rist\AppData\Local\Microsoft\Windows\Temporary Internet Files\Content.Word\4.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44860" cy="2993577"/>
                    </a:xfrm>
                    <a:prstGeom prst="rect">
                      <a:avLst/>
                    </a:prstGeom>
                    <a:noFill/>
                    <a:ln>
                      <a:noFill/>
                    </a:ln>
                  </pic:spPr>
                </pic:pic>
              </a:graphicData>
            </a:graphic>
          </wp:inline>
        </w:drawing>
      </w:r>
    </w:p>
    <w:p w:rsidR="005E5579" w:rsidRPr="00586851" w:rsidRDefault="005E5579" w:rsidP="005E557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Приложение№5</w:t>
      </w:r>
    </w:p>
    <w:p w:rsidR="005E5579" w:rsidRPr="00586851" w:rsidRDefault="005E5579" w:rsidP="005E5579">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Кутузовский</w:t>
      </w:r>
    </w:p>
    <w:p w:rsidR="005E5579" w:rsidRPr="00586851" w:rsidRDefault="005E5579" w:rsidP="005E5579">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муниципального района Сергиевский</w:t>
      </w:r>
    </w:p>
    <w:p w:rsidR="005E5579" w:rsidRPr="00586851" w:rsidRDefault="005E5579" w:rsidP="005E5579">
      <w:pPr>
        <w:tabs>
          <w:tab w:val="left" w:pos="284"/>
        </w:tabs>
        <w:spacing w:after="0" w:line="240" w:lineRule="auto"/>
        <w:jc w:val="right"/>
        <w:rPr>
          <w:rFonts w:ascii="Times New Roman" w:eastAsia="Calibri" w:hAnsi="Times New Roman" w:cs="Times New Roman"/>
          <w:sz w:val="12"/>
          <w:szCs w:val="12"/>
        </w:rPr>
      </w:pPr>
      <w:r w:rsidRPr="00586851">
        <w:rPr>
          <w:rFonts w:ascii="Times New Roman" w:eastAsia="Calibri" w:hAnsi="Times New Roman" w:cs="Times New Roman"/>
          <w:i/>
          <w:sz w:val="12"/>
          <w:szCs w:val="12"/>
        </w:rPr>
        <w:t>№</w:t>
      </w:r>
      <w:r>
        <w:rPr>
          <w:rFonts w:ascii="Times New Roman" w:eastAsia="Calibri" w:hAnsi="Times New Roman" w:cs="Times New Roman"/>
          <w:i/>
          <w:sz w:val="12"/>
          <w:szCs w:val="12"/>
        </w:rPr>
        <w:t>49 от “22</w:t>
      </w:r>
      <w:r w:rsidRPr="00586851">
        <w:rPr>
          <w:rFonts w:ascii="Times New Roman" w:eastAsia="Calibri" w:hAnsi="Times New Roman" w:cs="Times New Roman"/>
          <w:i/>
          <w:sz w:val="12"/>
          <w:szCs w:val="12"/>
        </w:rPr>
        <w:t>”ноября 2016 г.</w:t>
      </w:r>
    </w:p>
    <w:p w:rsidR="005E5579" w:rsidRDefault="009E7C9F" w:rsidP="005E557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9034" cy="2855343"/>
            <wp:effectExtent l="0" t="0" r="0" b="0"/>
            <wp:docPr id="110" name="Рисунок 110" descr="C:\Users\Urist\AppData\Local\Microsoft\Windows\Temporary Internet Files\Content.Wo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rist\AppData\Local\Microsoft\Windows\Temporary Internet Files\Content.Word\5.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79370" cy="2855544"/>
                    </a:xfrm>
                    <a:prstGeom prst="rect">
                      <a:avLst/>
                    </a:prstGeom>
                    <a:noFill/>
                    <a:ln>
                      <a:noFill/>
                    </a:ln>
                  </pic:spPr>
                </pic:pic>
              </a:graphicData>
            </a:graphic>
          </wp:inline>
        </w:drawing>
      </w:r>
    </w:p>
    <w:p w:rsidR="005E5579" w:rsidRPr="00586851" w:rsidRDefault="005E5579" w:rsidP="005E557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Приложение№6</w:t>
      </w:r>
    </w:p>
    <w:p w:rsidR="005E5579" w:rsidRPr="00586851" w:rsidRDefault="005E5579" w:rsidP="005E5579">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Кутузовский</w:t>
      </w:r>
    </w:p>
    <w:p w:rsidR="005E5579" w:rsidRPr="00586851" w:rsidRDefault="005E5579" w:rsidP="005E5579">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муниципального района Сергиевский</w:t>
      </w:r>
    </w:p>
    <w:p w:rsidR="005E5579" w:rsidRPr="00586851" w:rsidRDefault="005E5579" w:rsidP="005E5579">
      <w:pPr>
        <w:tabs>
          <w:tab w:val="left" w:pos="284"/>
        </w:tabs>
        <w:spacing w:after="0" w:line="240" w:lineRule="auto"/>
        <w:jc w:val="right"/>
        <w:rPr>
          <w:rFonts w:ascii="Times New Roman" w:eastAsia="Calibri" w:hAnsi="Times New Roman" w:cs="Times New Roman"/>
          <w:sz w:val="12"/>
          <w:szCs w:val="12"/>
        </w:rPr>
      </w:pPr>
      <w:r w:rsidRPr="00586851">
        <w:rPr>
          <w:rFonts w:ascii="Times New Roman" w:eastAsia="Calibri" w:hAnsi="Times New Roman" w:cs="Times New Roman"/>
          <w:i/>
          <w:sz w:val="12"/>
          <w:szCs w:val="12"/>
        </w:rPr>
        <w:t>№</w:t>
      </w:r>
      <w:r>
        <w:rPr>
          <w:rFonts w:ascii="Times New Roman" w:eastAsia="Calibri" w:hAnsi="Times New Roman" w:cs="Times New Roman"/>
          <w:i/>
          <w:sz w:val="12"/>
          <w:szCs w:val="12"/>
        </w:rPr>
        <w:t>49 от “22</w:t>
      </w:r>
      <w:r w:rsidRPr="00586851">
        <w:rPr>
          <w:rFonts w:ascii="Times New Roman" w:eastAsia="Calibri" w:hAnsi="Times New Roman" w:cs="Times New Roman"/>
          <w:i/>
          <w:sz w:val="12"/>
          <w:szCs w:val="12"/>
        </w:rPr>
        <w:t>”ноября 2016 г.</w:t>
      </w:r>
    </w:p>
    <w:p w:rsidR="005E5579" w:rsidRDefault="009E7C9F" w:rsidP="005E5579">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9033" cy="3001993"/>
            <wp:effectExtent l="0" t="0" r="0" b="0"/>
            <wp:docPr id="111" name="Рисунок 111" descr="C:\Users\Urist\AppData\Local\Microsoft\Windows\Temporary Internet Files\Content.Wor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rist\AppData\Local\Microsoft\Windows\Temporary Internet Files\Content.Word\6.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79423" cy="3002238"/>
                    </a:xfrm>
                    <a:prstGeom prst="rect">
                      <a:avLst/>
                    </a:prstGeom>
                    <a:noFill/>
                    <a:ln>
                      <a:noFill/>
                    </a:ln>
                  </pic:spPr>
                </pic:pic>
              </a:graphicData>
            </a:graphic>
          </wp:inline>
        </w:drawing>
      </w:r>
    </w:p>
    <w:p w:rsidR="009E7C9F" w:rsidRDefault="009E7C9F" w:rsidP="005E5579">
      <w:pPr>
        <w:tabs>
          <w:tab w:val="left" w:pos="284"/>
          <w:tab w:val="left" w:pos="3828"/>
        </w:tabs>
        <w:spacing w:after="0" w:line="240" w:lineRule="auto"/>
        <w:jc w:val="center"/>
        <w:rPr>
          <w:rFonts w:ascii="Times New Roman" w:eastAsia="Calibri" w:hAnsi="Times New Roman" w:cs="Times New Roman"/>
          <w:b/>
          <w:sz w:val="12"/>
          <w:szCs w:val="12"/>
        </w:rPr>
      </w:pPr>
    </w:p>
    <w:p w:rsidR="005E5579" w:rsidRPr="00BE5E1C" w:rsidRDefault="005E5579" w:rsidP="005E5579">
      <w:pPr>
        <w:tabs>
          <w:tab w:val="left" w:pos="284"/>
          <w:tab w:val="left" w:pos="3828"/>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АДМИНИСТРАЦИЯ</w:t>
      </w:r>
    </w:p>
    <w:p w:rsidR="005E5579" w:rsidRPr="00BE5E1C" w:rsidRDefault="005E5579" w:rsidP="005E5579">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ЛИПОВКА</w:t>
      </w:r>
    </w:p>
    <w:p w:rsidR="005E5579" w:rsidRPr="00BE5E1C" w:rsidRDefault="005E5579" w:rsidP="005E5579">
      <w:pPr>
        <w:tabs>
          <w:tab w:val="left" w:pos="284"/>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МУНИЦИПАЛЬНОГО РАЙОНА СЕРГИЕВСКИЙ</w:t>
      </w:r>
    </w:p>
    <w:p w:rsidR="005E5579" w:rsidRPr="00BE5E1C" w:rsidRDefault="005E5579" w:rsidP="005E5579">
      <w:pPr>
        <w:tabs>
          <w:tab w:val="left" w:pos="284"/>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САМАРСКОЙ ОБЛАСТИ</w:t>
      </w:r>
    </w:p>
    <w:p w:rsidR="005E5579" w:rsidRPr="00BE5E1C" w:rsidRDefault="005E5579" w:rsidP="005E5579">
      <w:pPr>
        <w:tabs>
          <w:tab w:val="left" w:pos="284"/>
        </w:tabs>
        <w:spacing w:after="0" w:line="240" w:lineRule="auto"/>
        <w:jc w:val="center"/>
        <w:rPr>
          <w:rFonts w:ascii="Times New Roman" w:eastAsia="Calibri" w:hAnsi="Times New Roman" w:cs="Times New Roman"/>
          <w:sz w:val="12"/>
          <w:szCs w:val="12"/>
        </w:rPr>
      </w:pPr>
    </w:p>
    <w:p w:rsidR="005E5579" w:rsidRPr="00BE5E1C" w:rsidRDefault="005E5579" w:rsidP="005E5579">
      <w:pPr>
        <w:tabs>
          <w:tab w:val="left" w:pos="284"/>
        </w:tabs>
        <w:spacing w:after="0" w:line="240" w:lineRule="auto"/>
        <w:jc w:val="center"/>
        <w:rPr>
          <w:rFonts w:ascii="Times New Roman" w:eastAsia="Calibri" w:hAnsi="Times New Roman" w:cs="Times New Roman"/>
          <w:sz w:val="12"/>
          <w:szCs w:val="12"/>
        </w:rPr>
      </w:pPr>
      <w:r w:rsidRPr="00BE5E1C">
        <w:rPr>
          <w:rFonts w:ascii="Times New Roman" w:eastAsia="Calibri" w:hAnsi="Times New Roman" w:cs="Times New Roman"/>
          <w:sz w:val="12"/>
          <w:szCs w:val="12"/>
        </w:rPr>
        <w:t>ПОСТАНОВЛЕНИЕ</w:t>
      </w:r>
    </w:p>
    <w:p w:rsidR="005E5579" w:rsidRPr="00BE5E1C" w:rsidRDefault="005E5579" w:rsidP="005E55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BE5E1C">
        <w:rPr>
          <w:rFonts w:ascii="Times New Roman" w:eastAsia="Calibri" w:hAnsi="Times New Roman" w:cs="Times New Roman"/>
          <w:sz w:val="12"/>
          <w:szCs w:val="12"/>
        </w:rPr>
        <w:t xml:space="preserve"> ноября 2016г.                                                                                                                                                                                         </w:t>
      </w:r>
      <w:r>
        <w:rPr>
          <w:rFonts w:ascii="Times New Roman" w:eastAsia="Calibri" w:hAnsi="Times New Roman" w:cs="Times New Roman"/>
          <w:sz w:val="12"/>
          <w:szCs w:val="12"/>
        </w:rPr>
        <w:t xml:space="preserve">                             №44</w:t>
      </w:r>
    </w:p>
    <w:p w:rsidR="005E5579" w:rsidRPr="002B23E7" w:rsidRDefault="005E5579" w:rsidP="005E5579">
      <w:pPr>
        <w:tabs>
          <w:tab w:val="left" w:pos="284"/>
        </w:tabs>
        <w:spacing w:after="0" w:line="240" w:lineRule="auto"/>
        <w:jc w:val="center"/>
        <w:rPr>
          <w:rFonts w:ascii="Times New Roman" w:eastAsia="Calibri" w:hAnsi="Times New Roman" w:cs="Times New Roman"/>
          <w:b/>
          <w:sz w:val="12"/>
          <w:szCs w:val="12"/>
        </w:rPr>
      </w:pPr>
      <w:r w:rsidRPr="002B23E7">
        <w:rPr>
          <w:rFonts w:ascii="Times New Roman" w:eastAsia="Calibri" w:hAnsi="Times New Roman" w:cs="Times New Roman"/>
          <w:b/>
          <w:sz w:val="12"/>
          <w:szCs w:val="12"/>
        </w:rPr>
        <w:t>Об определении мест выгула собак</w:t>
      </w:r>
    </w:p>
    <w:p w:rsidR="005E5579" w:rsidRDefault="005E5579" w:rsidP="005E5579">
      <w:pPr>
        <w:tabs>
          <w:tab w:val="left" w:pos="284"/>
        </w:tabs>
        <w:spacing w:after="0" w:line="240" w:lineRule="auto"/>
        <w:jc w:val="both"/>
        <w:rPr>
          <w:rFonts w:ascii="Times New Roman" w:eastAsia="Calibri" w:hAnsi="Times New Roman" w:cs="Times New Roman"/>
          <w:sz w:val="12"/>
          <w:szCs w:val="12"/>
        </w:rPr>
      </w:pPr>
    </w:p>
    <w:p w:rsidR="005E5579" w:rsidRPr="00586851" w:rsidRDefault="005E5579" w:rsidP="005E5579">
      <w:pPr>
        <w:tabs>
          <w:tab w:val="left" w:pos="284"/>
        </w:tabs>
        <w:spacing w:after="0" w:line="240" w:lineRule="auto"/>
        <w:jc w:val="both"/>
        <w:rPr>
          <w:rFonts w:ascii="Times New Roman" w:eastAsia="Calibri" w:hAnsi="Times New Roman" w:cs="Times New Roman"/>
          <w:sz w:val="12"/>
          <w:szCs w:val="12"/>
        </w:rPr>
      </w:pPr>
      <w:proofErr w:type="gramStart"/>
      <w:r w:rsidRPr="00586851">
        <w:rPr>
          <w:rFonts w:ascii="Times New Roman" w:eastAsia="Calibri" w:hAnsi="Times New Roman" w:cs="Times New Roman"/>
          <w:sz w:val="12"/>
          <w:szCs w:val="12"/>
        </w:rPr>
        <w:t>В соответствие с Уставом сельского поселения Липовка, Решением Собрания Представителей №  15  от 10.10.2012 г. «Об утверждении Правил  благоустройства территории сельского поселения Липовка муниципального района Сергиевский Самарской области»,</w:t>
      </w:r>
      <w:r w:rsidRPr="00586851">
        <w:rPr>
          <w:rFonts w:ascii="Times New Roman" w:eastAsia="Calibri" w:hAnsi="Times New Roman" w:cs="Times New Roman"/>
          <w:bCs/>
          <w:sz w:val="12"/>
          <w:szCs w:val="12"/>
        </w:rPr>
        <w:t xml:space="preserve"> Правилами землепользования и застройки сельского поселения Липовка  муниципального района Сергиевский,</w:t>
      </w:r>
      <w:r w:rsidRPr="00586851">
        <w:rPr>
          <w:rFonts w:ascii="Times New Roman" w:eastAsia="Calibri" w:hAnsi="Times New Roman" w:cs="Times New Roman"/>
          <w:sz w:val="12"/>
          <w:szCs w:val="12"/>
        </w:rPr>
        <w:t xml:space="preserve"> в целях усиления профилактических мероприятий по предупреждению заболеваний собак бешенством и другими болезнями, Администрация сельского поселения Липовка муниципального района Сергиевский Самарской области </w:t>
      </w:r>
      <w:proofErr w:type="gramEnd"/>
    </w:p>
    <w:p w:rsidR="005E5579" w:rsidRPr="00586851" w:rsidRDefault="005E5579" w:rsidP="005E5579">
      <w:pPr>
        <w:tabs>
          <w:tab w:val="left" w:pos="284"/>
        </w:tabs>
        <w:spacing w:after="0" w:line="240" w:lineRule="auto"/>
        <w:jc w:val="both"/>
        <w:rPr>
          <w:rFonts w:ascii="Times New Roman" w:eastAsia="Calibri" w:hAnsi="Times New Roman" w:cs="Times New Roman"/>
          <w:b/>
          <w:sz w:val="12"/>
          <w:szCs w:val="12"/>
        </w:rPr>
      </w:pPr>
      <w:r w:rsidRPr="00586851">
        <w:rPr>
          <w:rFonts w:ascii="Times New Roman" w:eastAsia="Calibri" w:hAnsi="Times New Roman" w:cs="Times New Roman"/>
          <w:b/>
          <w:sz w:val="12"/>
          <w:szCs w:val="12"/>
        </w:rPr>
        <w:t>ПОСТАНОВЛЯЕТ:</w:t>
      </w:r>
    </w:p>
    <w:p w:rsidR="005E5579" w:rsidRPr="00586851" w:rsidRDefault="005E5579" w:rsidP="005E5579">
      <w:pPr>
        <w:tabs>
          <w:tab w:val="left" w:pos="284"/>
        </w:tabs>
        <w:spacing w:after="0" w:line="240" w:lineRule="auto"/>
        <w:jc w:val="both"/>
        <w:rPr>
          <w:rFonts w:ascii="Times New Roman" w:eastAsia="Calibri" w:hAnsi="Times New Roman" w:cs="Times New Roman"/>
          <w:sz w:val="12"/>
          <w:szCs w:val="12"/>
        </w:rPr>
      </w:pPr>
      <w:r w:rsidRPr="00586851">
        <w:rPr>
          <w:rFonts w:ascii="Times New Roman" w:eastAsia="Calibri" w:hAnsi="Times New Roman" w:cs="Times New Roman"/>
          <w:sz w:val="12"/>
          <w:szCs w:val="12"/>
        </w:rPr>
        <w:t>1. Определить на территории сельского поселения Липовка  места для выгула собак:</w:t>
      </w:r>
    </w:p>
    <w:p w:rsidR="005E5579" w:rsidRPr="00586851" w:rsidRDefault="005E5579" w:rsidP="005E5579">
      <w:pPr>
        <w:tabs>
          <w:tab w:val="left" w:pos="284"/>
        </w:tabs>
        <w:spacing w:after="0" w:line="240" w:lineRule="auto"/>
        <w:jc w:val="both"/>
        <w:rPr>
          <w:rFonts w:ascii="Times New Roman" w:eastAsia="Calibri" w:hAnsi="Times New Roman" w:cs="Times New Roman"/>
          <w:sz w:val="12"/>
          <w:szCs w:val="12"/>
        </w:rPr>
      </w:pPr>
      <w:r w:rsidRPr="00586851">
        <w:rPr>
          <w:rFonts w:ascii="Times New Roman" w:eastAsia="Calibri" w:hAnsi="Times New Roman" w:cs="Times New Roman"/>
          <w:sz w:val="12"/>
          <w:szCs w:val="12"/>
        </w:rPr>
        <w:t>1.1. В селе Липовка – южная часть села, ул. Молодёжная (Барский сад), площадь   7500 кв.м. согласно Приложению №1;</w:t>
      </w:r>
    </w:p>
    <w:p w:rsidR="005E5579" w:rsidRPr="00586851" w:rsidRDefault="005E5579" w:rsidP="005E5579">
      <w:pPr>
        <w:tabs>
          <w:tab w:val="left" w:pos="284"/>
        </w:tabs>
        <w:spacing w:after="0" w:line="240" w:lineRule="auto"/>
        <w:jc w:val="both"/>
        <w:rPr>
          <w:rFonts w:ascii="Times New Roman" w:eastAsia="Calibri" w:hAnsi="Times New Roman" w:cs="Times New Roman"/>
          <w:sz w:val="12"/>
          <w:szCs w:val="12"/>
        </w:rPr>
      </w:pPr>
      <w:r w:rsidRPr="00586851">
        <w:rPr>
          <w:rFonts w:ascii="Times New Roman" w:eastAsia="Calibri" w:hAnsi="Times New Roman" w:cs="Times New Roman"/>
          <w:sz w:val="12"/>
          <w:szCs w:val="12"/>
        </w:rPr>
        <w:t>1.2. В селе Старая Дмитриевка – южная часть села, ул. Центральная, площадь 10000 кв.м. согласно Приложению №2.</w:t>
      </w:r>
    </w:p>
    <w:p w:rsidR="005E5579" w:rsidRPr="00586851" w:rsidRDefault="005E5579" w:rsidP="005E5579">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586851">
        <w:rPr>
          <w:rFonts w:ascii="Times New Roman" w:eastAsia="Calibri" w:hAnsi="Times New Roman" w:cs="Times New Roman"/>
          <w:sz w:val="12"/>
          <w:szCs w:val="12"/>
        </w:rPr>
        <w:t>Владельцам собак производить выгул только в отведенном месте.</w:t>
      </w:r>
    </w:p>
    <w:p w:rsidR="005E5579" w:rsidRPr="00586851" w:rsidRDefault="005E5579" w:rsidP="005E5579">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586851">
        <w:rPr>
          <w:rFonts w:ascii="Times New Roman" w:eastAsia="Calibri" w:hAnsi="Times New Roman" w:cs="Times New Roman"/>
          <w:sz w:val="12"/>
          <w:szCs w:val="12"/>
        </w:rPr>
        <w:t>Опубликовать настоящее Постановление в газете «Сергиевский вестник».</w:t>
      </w:r>
    </w:p>
    <w:p w:rsidR="005E5579" w:rsidRPr="00586851" w:rsidRDefault="005E5579" w:rsidP="005E5579">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586851">
        <w:rPr>
          <w:rFonts w:ascii="Times New Roman" w:eastAsia="Calibri" w:hAnsi="Times New Roman" w:cs="Times New Roman"/>
          <w:sz w:val="12"/>
          <w:szCs w:val="12"/>
        </w:rPr>
        <w:t xml:space="preserve"> Настоящее Постановление вступает в силу со дня его официального опубликования.</w:t>
      </w:r>
    </w:p>
    <w:p w:rsidR="005E5579" w:rsidRPr="00586851" w:rsidRDefault="005E5579" w:rsidP="005E5579">
      <w:pPr>
        <w:tabs>
          <w:tab w:val="left" w:pos="284"/>
        </w:tabs>
        <w:spacing w:after="0" w:line="240" w:lineRule="auto"/>
        <w:ind w:left="72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586851">
        <w:rPr>
          <w:rFonts w:ascii="Times New Roman" w:eastAsia="Calibri" w:hAnsi="Times New Roman" w:cs="Times New Roman"/>
          <w:sz w:val="12"/>
          <w:szCs w:val="12"/>
        </w:rPr>
        <w:t>Контроль за</w:t>
      </w:r>
      <w:proofErr w:type="gramEnd"/>
      <w:r w:rsidRPr="00586851">
        <w:rPr>
          <w:rFonts w:ascii="Times New Roman" w:eastAsia="Calibri" w:hAnsi="Times New Roman" w:cs="Times New Roman"/>
          <w:sz w:val="12"/>
          <w:szCs w:val="12"/>
        </w:rPr>
        <w:t xml:space="preserve"> выполнением настоящего Постановления оставляю за собой.</w:t>
      </w:r>
    </w:p>
    <w:p w:rsidR="005E5579" w:rsidRPr="00586851" w:rsidRDefault="005E5579" w:rsidP="005E5579">
      <w:pPr>
        <w:tabs>
          <w:tab w:val="left" w:pos="284"/>
        </w:tabs>
        <w:spacing w:after="0" w:line="240" w:lineRule="auto"/>
        <w:jc w:val="right"/>
        <w:rPr>
          <w:rFonts w:ascii="Times New Roman" w:eastAsia="Calibri" w:hAnsi="Times New Roman" w:cs="Times New Roman"/>
          <w:sz w:val="12"/>
          <w:szCs w:val="12"/>
        </w:rPr>
      </w:pPr>
      <w:r w:rsidRPr="00586851">
        <w:rPr>
          <w:rFonts w:ascii="Times New Roman" w:eastAsia="Calibri" w:hAnsi="Times New Roman" w:cs="Times New Roman"/>
          <w:sz w:val="12"/>
          <w:szCs w:val="12"/>
        </w:rPr>
        <w:t>Глава сельского поселения Липовка</w:t>
      </w:r>
    </w:p>
    <w:p w:rsidR="005E5579" w:rsidRDefault="005E5579" w:rsidP="005E5579">
      <w:pPr>
        <w:tabs>
          <w:tab w:val="left" w:pos="284"/>
        </w:tabs>
        <w:spacing w:after="0" w:line="240" w:lineRule="auto"/>
        <w:jc w:val="right"/>
        <w:rPr>
          <w:rFonts w:ascii="Times New Roman" w:eastAsia="Calibri" w:hAnsi="Times New Roman" w:cs="Times New Roman"/>
          <w:sz w:val="12"/>
          <w:szCs w:val="12"/>
        </w:rPr>
      </w:pPr>
      <w:r w:rsidRPr="00586851">
        <w:rPr>
          <w:rFonts w:ascii="Times New Roman" w:eastAsia="Calibri" w:hAnsi="Times New Roman" w:cs="Times New Roman"/>
          <w:sz w:val="12"/>
          <w:szCs w:val="12"/>
        </w:rPr>
        <w:t>муниципального района Сергиевский</w:t>
      </w:r>
    </w:p>
    <w:p w:rsidR="005E5579" w:rsidRDefault="005E5579" w:rsidP="005E5579">
      <w:pPr>
        <w:tabs>
          <w:tab w:val="left" w:pos="284"/>
        </w:tabs>
        <w:spacing w:after="0" w:line="240" w:lineRule="auto"/>
        <w:jc w:val="right"/>
        <w:rPr>
          <w:rFonts w:ascii="Times New Roman" w:eastAsia="Calibri" w:hAnsi="Times New Roman" w:cs="Times New Roman"/>
          <w:sz w:val="12"/>
          <w:szCs w:val="12"/>
        </w:rPr>
      </w:pPr>
      <w:r w:rsidRPr="00586851">
        <w:rPr>
          <w:rFonts w:ascii="Times New Roman" w:eastAsia="Calibri" w:hAnsi="Times New Roman" w:cs="Times New Roman"/>
          <w:sz w:val="12"/>
          <w:szCs w:val="12"/>
        </w:rPr>
        <w:t>С.И. Вершинин</w:t>
      </w:r>
    </w:p>
    <w:p w:rsidR="005E5579" w:rsidRDefault="005E5579" w:rsidP="005E5579">
      <w:pPr>
        <w:tabs>
          <w:tab w:val="left" w:pos="284"/>
        </w:tabs>
        <w:spacing w:after="0" w:line="240" w:lineRule="auto"/>
        <w:jc w:val="right"/>
        <w:rPr>
          <w:rFonts w:ascii="Times New Roman" w:eastAsia="Calibri" w:hAnsi="Times New Roman" w:cs="Times New Roman"/>
          <w:sz w:val="12"/>
          <w:szCs w:val="12"/>
        </w:rPr>
      </w:pPr>
    </w:p>
    <w:p w:rsidR="009E7C9F" w:rsidRPr="00586851" w:rsidRDefault="009E7C9F" w:rsidP="005E5579">
      <w:pPr>
        <w:tabs>
          <w:tab w:val="left" w:pos="284"/>
        </w:tabs>
        <w:spacing w:after="0" w:line="240" w:lineRule="auto"/>
        <w:jc w:val="right"/>
        <w:rPr>
          <w:rFonts w:ascii="Times New Roman" w:eastAsia="Calibri" w:hAnsi="Times New Roman" w:cs="Times New Roman"/>
          <w:sz w:val="12"/>
          <w:szCs w:val="12"/>
        </w:rPr>
      </w:pPr>
    </w:p>
    <w:p w:rsidR="009E7C9F" w:rsidRPr="00586851" w:rsidRDefault="009E7C9F" w:rsidP="009E7C9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Приложение№1</w:t>
      </w:r>
    </w:p>
    <w:p w:rsidR="009E7C9F" w:rsidRPr="00586851" w:rsidRDefault="009E7C9F" w:rsidP="009E7C9F">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Липовка</w:t>
      </w:r>
    </w:p>
    <w:p w:rsidR="009E7C9F" w:rsidRPr="00586851" w:rsidRDefault="009E7C9F" w:rsidP="009E7C9F">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муниципального района Сергиевский</w:t>
      </w:r>
    </w:p>
    <w:p w:rsidR="009E7C9F" w:rsidRDefault="009E7C9F" w:rsidP="009E7C9F">
      <w:pPr>
        <w:tabs>
          <w:tab w:val="left" w:pos="284"/>
        </w:tabs>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w:t>
      </w:r>
      <w:r>
        <w:rPr>
          <w:rFonts w:ascii="Times New Roman" w:eastAsia="Calibri" w:hAnsi="Times New Roman" w:cs="Times New Roman"/>
          <w:i/>
          <w:sz w:val="12"/>
          <w:szCs w:val="12"/>
        </w:rPr>
        <w:t>44 от “22</w:t>
      </w:r>
      <w:r w:rsidRPr="00586851">
        <w:rPr>
          <w:rFonts w:ascii="Times New Roman" w:eastAsia="Calibri" w:hAnsi="Times New Roman" w:cs="Times New Roman"/>
          <w:i/>
          <w:sz w:val="12"/>
          <w:szCs w:val="12"/>
        </w:rPr>
        <w:t>”ноября 2016 г.</w:t>
      </w:r>
    </w:p>
    <w:p w:rsidR="009E7C9F" w:rsidRPr="00586851" w:rsidRDefault="009E7C9F" w:rsidP="009E7C9F">
      <w:pPr>
        <w:tabs>
          <w:tab w:val="left" w:pos="284"/>
        </w:tabs>
        <w:spacing w:after="0" w:line="240" w:lineRule="auto"/>
        <w:jc w:val="right"/>
        <w:rPr>
          <w:rFonts w:ascii="Times New Roman" w:eastAsia="Calibri" w:hAnsi="Times New Roman" w:cs="Times New Roman"/>
          <w:sz w:val="12"/>
          <w:szCs w:val="12"/>
        </w:rPr>
      </w:pPr>
    </w:p>
    <w:p w:rsidR="005E5579" w:rsidRDefault="009E7C9F"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9034" cy="3666227"/>
            <wp:effectExtent l="0" t="0" r="0" b="0"/>
            <wp:docPr id="112" name="Рисунок 112" descr="C:\Users\Urist\AppData\Local\Microsoft\Windows\Temporary Internet Files\Content.Wor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rist\AppData\Local\Microsoft\Windows\Temporary Internet Files\Content.Word\11.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79654" cy="3666703"/>
                    </a:xfrm>
                    <a:prstGeom prst="rect">
                      <a:avLst/>
                    </a:prstGeom>
                    <a:noFill/>
                    <a:ln>
                      <a:noFill/>
                    </a:ln>
                  </pic:spPr>
                </pic:pic>
              </a:graphicData>
            </a:graphic>
          </wp:inline>
        </w:drawing>
      </w:r>
    </w:p>
    <w:p w:rsidR="009E7C9F" w:rsidRPr="00586851" w:rsidRDefault="009E7C9F" w:rsidP="009E7C9F">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Приложение№2</w:t>
      </w:r>
    </w:p>
    <w:p w:rsidR="009E7C9F" w:rsidRPr="00586851" w:rsidRDefault="009E7C9F" w:rsidP="009E7C9F">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Липовка</w:t>
      </w:r>
    </w:p>
    <w:p w:rsidR="009E7C9F" w:rsidRPr="00586851" w:rsidRDefault="009E7C9F" w:rsidP="009E7C9F">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муниципального района Сергиевский</w:t>
      </w:r>
    </w:p>
    <w:p w:rsidR="009E7C9F" w:rsidRPr="00586851" w:rsidRDefault="009E7C9F" w:rsidP="009E7C9F">
      <w:pPr>
        <w:tabs>
          <w:tab w:val="left" w:pos="284"/>
        </w:tabs>
        <w:spacing w:after="0" w:line="240" w:lineRule="auto"/>
        <w:jc w:val="right"/>
        <w:rPr>
          <w:rFonts w:ascii="Times New Roman" w:eastAsia="Calibri" w:hAnsi="Times New Roman" w:cs="Times New Roman"/>
          <w:sz w:val="12"/>
          <w:szCs w:val="12"/>
        </w:rPr>
      </w:pPr>
      <w:r w:rsidRPr="00586851">
        <w:rPr>
          <w:rFonts w:ascii="Times New Roman" w:eastAsia="Calibri" w:hAnsi="Times New Roman" w:cs="Times New Roman"/>
          <w:i/>
          <w:sz w:val="12"/>
          <w:szCs w:val="12"/>
        </w:rPr>
        <w:t>№</w:t>
      </w:r>
      <w:r>
        <w:rPr>
          <w:rFonts w:ascii="Times New Roman" w:eastAsia="Calibri" w:hAnsi="Times New Roman" w:cs="Times New Roman"/>
          <w:i/>
          <w:sz w:val="12"/>
          <w:szCs w:val="12"/>
        </w:rPr>
        <w:t>44 от “22</w:t>
      </w:r>
      <w:r w:rsidRPr="00586851">
        <w:rPr>
          <w:rFonts w:ascii="Times New Roman" w:eastAsia="Calibri" w:hAnsi="Times New Roman" w:cs="Times New Roman"/>
          <w:i/>
          <w:sz w:val="12"/>
          <w:szCs w:val="12"/>
        </w:rPr>
        <w:t>”ноября 2016 г.</w:t>
      </w:r>
    </w:p>
    <w:p w:rsidR="005E5579" w:rsidRDefault="009E7C9F"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9034" cy="3554083"/>
            <wp:effectExtent l="0" t="0" r="0" b="0"/>
            <wp:docPr id="113" name="Рисунок 113" descr="C:\Users\Urist\AppData\Local\Microsoft\Windows\Temporary Internet Files\Content.Wor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rist\AppData\Local\Microsoft\Windows\Temporary Internet Files\Content.Word\12.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79652" cy="3554543"/>
                    </a:xfrm>
                    <a:prstGeom prst="rect">
                      <a:avLst/>
                    </a:prstGeom>
                    <a:noFill/>
                    <a:ln>
                      <a:noFill/>
                    </a:ln>
                  </pic:spPr>
                </pic:pic>
              </a:graphicData>
            </a:graphic>
          </wp:inline>
        </w:drawing>
      </w:r>
    </w:p>
    <w:p w:rsidR="005E5579" w:rsidRPr="00BE5E1C" w:rsidRDefault="005E5579" w:rsidP="005E5579">
      <w:pPr>
        <w:tabs>
          <w:tab w:val="left" w:pos="284"/>
          <w:tab w:val="left" w:pos="3828"/>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АДМИНИСТРАЦИЯ</w:t>
      </w:r>
    </w:p>
    <w:p w:rsidR="005E5579" w:rsidRPr="00BE5E1C" w:rsidRDefault="005E5579" w:rsidP="005E5579">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СВЕТЛОДОЛЬСК</w:t>
      </w:r>
    </w:p>
    <w:p w:rsidR="005E5579" w:rsidRPr="00BE5E1C" w:rsidRDefault="005E5579" w:rsidP="005E5579">
      <w:pPr>
        <w:tabs>
          <w:tab w:val="left" w:pos="284"/>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МУНИЦИПАЛЬНОГО РАЙОНА СЕРГИЕВСКИЙ</w:t>
      </w:r>
    </w:p>
    <w:p w:rsidR="005E5579" w:rsidRPr="00BE5E1C" w:rsidRDefault="005E5579" w:rsidP="005E5579">
      <w:pPr>
        <w:tabs>
          <w:tab w:val="left" w:pos="284"/>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САМАРСКОЙ ОБЛАСТИ</w:t>
      </w:r>
    </w:p>
    <w:p w:rsidR="005E5579" w:rsidRPr="00BE5E1C" w:rsidRDefault="005E5579" w:rsidP="005E5579">
      <w:pPr>
        <w:tabs>
          <w:tab w:val="left" w:pos="284"/>
        </w:tabs>
        <w:spacing w:after="0" w:line="240" w:lineRule="auto"/>
        <w:jc w:val="center"/>
        <w:rPr>
          <w:rFonts w:ascii="Times New Roman" w:eastAsia="Calibri" w:hAnsi="Times New Roman" w:cs="Times New Roman"/>
          <w:sz w:val="12"/>
          <w:szCs w:val="12"/>
        </w:rPr>
      </w:pPr>
    </w:p>
    <w:p w:rsidR="005E5579" w:rsidRPr="00BE5E1C" w:rsidRDefault="005E5579" w:rsidP="005E5579">
      <w:pPr>
        <w:tabs>
          <w:tab w:val="left" w:pos="284"/>
        </w:tabs>
        <w:spacing w:after="0" w:line="240" w:lineRule="auto"/>
        <w:jc w:val="center"/>
        <w:rPr>
          <w:rFonts w:ascii="Times New Roman" w:eastAsia="Calibri" w:hAnsi="Times New Roman" w:cs="Times New Roman"/>
          <w:sz w:val="12"/>
          <w:szCs w:val="12"/>
        </w:rPr>
      </w:pPr>
      <w:r w:rsidRPr="00BE5E1C">
        <w:rPr>
          <w:rFonts w:ascii="Times New Roman" w:eastAsia="Calibri" w:hAnsi="Times New Roman" w:cs="Times New Roman"/>
          <w:sz w:val="12"/>
          <w:szCs w:val="12"/>
        </w:rPr>
        <w:t>ПОСТАНОВЛЕНИЕ</w:t>
      </w:r>
    </w:p>
    <w:p w:rsidR="005E5579" w:rsidRPr="00BE5E1C" w:rsidRDefault="005E5579" w:rsidP="005E557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BE5E1C">
        <w:rPr>
          <w:rFonts w:ascii="Times New Roman" w:eastAsia="Calibri" w:hAnsi="Times New Roman" w:cs="Times New Roman"/>
          <w:sz w:val="12"/>
          <w:szCs w:val="12"/>
        </w:rPr>
        <w:t xml:space="preserve"> ноября 2016г.                                                                                                                                                                                         </w:t>
      </w:r>
      <w:r>
        <w:rPr>
          <w:rFonts w:ascii="Times New Roman" w:eastAsia="Calibri" w:hAnsi="Times New Roman" w:cs="Times New Roman"/>
          <w:sz w:val="12"/>
          <w:szCs w:val="12"/>
        </w:rPr>
        <w:t xml:space="preserve">                             №43</w:t>
      </w:r>
    </w:p>
    <w:p w:rsidR="009E7C9F" w:rsidRPr="009E7C9F" w:rsidRDefault="009E7C9F" w:rsidP="009E7C9F">
      <w:pPr>
        <w:tabs>
          <w:tab w:val="left" w:pos="284"/>
        </w:tabs>
        <w:spacing w:after="0" w:line="240" w:lineRule="auto"/>
        <w:jc w:val="center"/>
        <w:rPr>
          <w:rFonts w:ascii="Times New Roman" w:eastAsia="Calibri" w:hAnsi="Times New Roman" w:cs="Times New Roman"/>
          <w:b/>
          <w:sz w:val="12"/>
          <w:szCs w:val="12"/>
        </w:rPr>
      </w:pPr>
      <w:r w:rsidRPr="009E7C9F">
        <w:rPr>
          <w:rFonts w:ascii="Times New Roman" w:eastAsia="Calibri" w:hAnsi="Times New Roman" w:cs="Times New Roman"/>
          <w:b/>
          <w:sz w:val="12"/>
          <w:szCs w:val="12"/>
        </w:rPr>
        <w:t>Об определении мест выгула собак</w:t>
      </w:r>
    </w:p>
    <w:p w:rsidR="009E7C9F" w:rsidRPr="009E7C9F" w:rsidRDefault="009E7C9F" w:rsidP="009E7C9F">
      <w:pPr>
        <w:tabs>
          <w:tab w:val="left" w:pos="284"/>
        </w:tabs>
        <w:spacing w:after="0" w:line="240" w:lineRule="auto"/>
        <w:jc w:val="both"/>
        <w:rPr>
          <w:rFonts w:ascii="Times New Roman" w:eastAsia="Calibri" w:hAnsi="Times New Roman" w:cs="Times New Roman"/>
          <w:sz w:val="12"/>
          <w:szCs w:val="12"/>
        </w:rPr>
      </w:pPr>
    </w:p>
    <w:p w:rsidR="009E7C9F" w:rsidRPr="009E7C9F" w:rsidRDefault="009E7C9F" w:rsidP="009E7C9F">
      <w:pPr>
        <w:tabs>
          <w:tab w:val="left" w:pos="284"/>
        </w:tabs>
        <w:spacing w:after="0" w:line="240" w:lineRule="auto"/>
        <w:ind w:firstLine="284"/>
        <w:jc w:val="both"/>
        <w:rPr>
          <w:rFonts w:ascii="Times New Roman" w:eastAsia="Calibri" w:hAnsi="Times New Roman" w:cs="Times New Roman"/>
          <w:sz w:val="12"/>
          <w:szCs w:val="12"/>
        </w:rPr>
      </w:pPr>
      <w:proofErr w:type="gramStart"/>
      <w:r w:rsidRPr="009E7C9F">
        <w:rPr>
          <w:rFonts w:ascii="Times New Roman" w:eastAsia="Calibri" w:hAnsi="Times New Roman" w:cs="Times New Roman"/>
          <w:sz w:val="12"/>
          <w:szCs w:val="12"/>
        </w:rPr>
        <w:t>В соответствие с Уставом сельского поселения Светлодольск, Решением Собрания Представителей №14 от 10.10.2012г. «Об утверждении Правил  благоустройства территории сельского поселения Светлодольск муниципального района Сергиевский Самарской области»,</w:t>
      </w:r>
      <w:r w:rsidRPr="009E7C9F">
        <w:rPr>
          <w:rFonts w:ascii="Times New Roman" w:eastAsia="Calibri" w:hAnsi="Times New Roman" w:cs="Times New Roman"/>
          <w:bCs/>
          <w:sz w:val="12"/>
          <w:szCs w:val="12"/>
        </w:rPr>
        <w:t xml:space="preserve"> Правилами землепользования и застройки сельского поселения </w:t>
      </w:r>
      <w:r w:rsidRPr="009E7C9F">
        <w:rPr>
          <w:rFonts w:ascii="Times New Roman" w:eastAsia="Calibri" w:hAnsi="Times New Roman" w:cs="Times New Roman"/>
          <w:sz w:val="12"/>
          <w:szCs w:val="12"/>
        </w:rPr>
        <w:t>Светлодольск</w:t>
      </w:r>
      <w:r w:rsidRPr="009E7C9F">
        <w:rPr>
          <w:rFonts w:ascii="Times New Roman" w:eastAsia="Calibri" w:hAnsi="Times New Roman" w:cs="Times New Roman"/>
          <w:bCs/>
          <w:sz w:val="12"/>
          <w:szCs w:val="12"/>
        </w:rPr>
        <w:t xml:space="preserve"> муниципального района Сергиевский,</w:t>
      </w:r>
      <w:r w:rsidRPr="009E7C9F">
        <w:rPr>
          <w:rFonts w:ascii="Times New Roman" w:eastAsia="Calibri" w:hAnsi="Times New Roman" w:cs="Times New Roman"/>
          <w:sz w:val="12"/>
          <w:szCs w:val="12"/>
        </w:rPr>
        <w:t xml:space="preserve"> в целях усиления профилактических мероприятий по предупреждению заболеваний собак бешенством и другими болезнями, Администрация сельского поселения Светлодольск муниципального района Сергиевский Самарской области</w:t>
      </w:r>
      <w:proofErr w:type="gramEnd"/>
    </w:p>
    <w:p w:rsidR="009E7C9F" w:rsidRPr="009E7C9F" w:rsidRDefault="009E7C9F" w:rsidP="009E7C9F">
      <w:pPr>
        <w:tabs>
          <w:tab w:val="left" w:pos="284"/>
        </w:tabs>
        <w:spacing w:after="0" w:line="240" w:lineRule="auto"/>
        <w:ind w:firstLine="284"/>
        <w:jc w:val="both"/>
        <w:rPr>
          <w:rFonts w:ascii="Times New Roman" w:eastAsia="Calibri" w:hAnsi="Times New Roman" w:cs="Times New Roman"/>
          <w:b/>
          <w:sz w:val="12"/>
          <w:szCs w:val="12"/>
        </w:rPr>
      </w:pPr>
      <w:r w:rsidRPr="009E7C9F">
        <w:rPr>
          <w:rFonts w:ascii="Times New Roman" w:eastAsia="Calibri" w:hAnsi="Times New Roman" w:cs="Times New Roman"/>
          <w:b/>
          <w:sz w:val="12"/>
          <w:szCs w:val="12"/>
        </w:rPr>
        <w:t>ПОСТАНОВЛЯЕТ:</w:t>
      </w:r>
    </w:p>
    <w:p w:rsidR="009E7C9F" w:rsidRPr="009E7C9F" w:rsidRDefault="009E7C9F" w:rsidP="009E7C9F">
      <w:pPr>
        <w:tabs>
          <w:tab w:val="left" w:pos="284"/>
        </w:tabs>
        <w:spacing w:after="0" w:line="240" w:lineRule="auto"/>
        <w:ind w:firstLine="284"/>
        <w:jc w:val="both"/>
        <w:rPr>
          <w:rFonts w:ascii="Times New Roman" w:eastAsia="Calibri" w:hAnsi="Times New Roman" w:cs="Times New Roman"/>
          <w:sz w:val="12"/>
          <w:szCs w:val="12"/>
        </w:rPr>
      </w:pPr>
      <w:r w:rsidRPr="009E7C9F">
        <w:rPr>
          <w:rFonts w:ascii="Times New Roman" w:eastAsia="Calibri" w:hAnsi="Times New Roman" w:cs="Times New Roman"/>
          <w:sz w:val="12"/>
          <w:szCs w:val="12"/>
        </w:rPr>
        <w:t>1.Определить на территории сельского поселения Светлодольск места для выгула собак:</w:t>
      </w:r>
    </w:p>
    <w:p w:rsidR="009E7C9F" w:rsidRPr="009E7C9F" w:rsidRDefault="009E7C9F" w:rsidP="009E7C9F">
      <w:pPr>
        <w:tabs>
          <w:tab w:val="left" w:pos="284"/>
        </w:tabs>
        <w:spacing w:after="0" w:line="240" w:lineRule="auto"/>
        <w:ind w:firstLine="284"/>
        <w:jc w:val="both"/>
        <w:rPr>
          <w:rFonts w:ascii="Times New Roman" w:eastAsia="Calibri" w:hAnsi="Times New Roman" w:cs="Times New Roman"/>
          <w:sz w:val="12"/>
          <w:szCs w:val="12"/>
        </w:rPr>
      </w:pPr>
      <w:r w:rsidRPr="009E7C9F">
        <w:rPr>
          <w:rFonts w:ascii="Times New Roman" w:eastAsia="Calibri" w:hAnsi="Times New Roman" w:cs="Times New Roman"/>
          <w:sz w:val="12"/>
          <w:szCs w:val="12"/>
        </w:rPr>
        <w:t xml:space="preserve">1.1. В селе Нероновка - за ул. </w:t>
      </w:r>
      <w:proofErr w:type="gramStart"/>
      <w:r w:rsidRPr="009E7C9F">
        <w:rPr>
          <w:rFonts w:ascii="Times New Roman" w:eastAsia="Calibri" w:hAnsi="Times New Roman" w:cs="Times New Roman"/>
          <w:sz w:val="12"/>
          <w:szCs w:val="12"/>
        </w:rPr>
        <w:t>Молодежной</w:t>
      </w:r>
      <w:proofErr w:type="gramEnd"/>
      <w:r w:rsidRPr="009E7C9F">
        <w:rPr>
          <w:rFonts w:ascii="Times New Roman" w:eastAsia="Calibri" w:hAnsi="Times New Roman" w:cs="Times New Roman"/>
          <w:sz w:val="12"/>
          <w:szCs w:val="12"/>
        </w:rPr>
        <w:t xml:space="preserve">  в сторону с. Нижняя Орлянка-  525кв.м. согласно Приложению №1;</w:t>
      </w:r>
    </w:p>
    <w:p w:rsidR="009E7C9F" w:rsidRPr="009E7C9F" w:rsidRDefault="009E7C9F" w:rsidP="009E7C9F">
      <w:pPr>
        <w:tabs>
          <w:tab w:val="left" w:pos="284"/>
        </w:tabs>
        <w:spacing w:after="0" w:line="240" w:lineRule="auto"/>
        <w:ind w:firstLine="284"/>
        <w:jc w:val="both"/>
        <w:rPr>
          <w:rFonts w:ascii="Times New Roman" w:eastAsia="Calibri" w:hAnsi="Times New Roman" w:cs="Times New Roman"/>
          <w:sz w:val="12"/>
          <w:szCs w:val="12"/>
        </w:rPr>
      </w:pPr>
      <w:r w:rsidRPr="009E7C9F">
        <w:rPr>
          <w:rFonts w:ascii="Times New Roman" w:eastAsia="Calibri" w:hAnsi="Times New Roman" w:cs="Times New Roman"/>
          <w:sz w:val="12"/>
          <w:szCs w:val="12"/>
        </w:rPr>
        <w:t xml:space="preserve">1.2. В поселке Светлодольск – за ул. </w:t>
      </w:r>
      <w:proofErr w:type="gramStart"/>
      <w:r w:rsidRPr="009E7C9F">
        <w:rPr>
          <w:rFonts w:ascii="Times New Roman" w:eastAsia="Calibri" w:hAnsi="Times New Roman" w:cs="Times New Roman"/>
          <w:sz w:val="12"/>
          <w:szCs w:val="12"/>
        </w:rPr>
        <w:t>Джамбульской</w:t>
      </w:r>
      <w:proofErr w:type="gramEnd"/>
      <w:r w:rsidRPr="009E7C9F">
        <w:rPr>
          <w:rFonts w:ascii="Times New Roman" w:eastAsia="Calibri" w:hAnsi="Times New Roman" w:cs="Times New Roman"/>
          <w:sz w:val="12"/>
          <w:szCs w:val="12"/>
        </w:rPr>
        <w:t xml:space="preserve"> и ул. Новой - 630кв.м. согласно  Приложению №2;</w:t>
      </w:r>
    </w:p>
    <w:p w:rsidR="009E7C9F" w:rsidRPr="009E7C9F" w:rsidRDefault="009E7C9F" w:rsidP="009E7C9F">
      <w:pPr>
        <w:tabs>
          <w:tab w:val="left" w:pos="284"/>
        </w:tabs>
        <w:spacing w:after="0" w:line="240" w:lineRule="auto"/>
        <w:ind w:firstLine="284"/>
        <w:jc w:val="both"/>
        <w:rPr>
          <w:rFonts w:ascii="Times New Roman" w:eastAsia="Calibri" w:hAnsi="Times New Roman" w:cs="Times New Roman"/>
          <w:sz w:val="12"/>
          <w:szCs w:val="12"/>
        </w:rPr>
      </w:pPr>
      <w:r w:rsidRPr="009E7C9F">
        <w:rPr>
          <w:rFonts w:ascii="Times New Roman" w:eastAsia="Calibri" w:hAnsi="Times New Roman" w:cs="Times New Roman"/>
          <w:sz w:val="12"/>
          <w:szCs w:val="12"/>
        </w:rPr>
        <w:t>1.3. В поселке Участок Со</w:t>
      </w:r>
      <w:proofErr w:type="gramStart"/>
      <w:r w:rsidRPr="009E7C9F">
        <w:rPr>
          <w:rFonts w:ascii="Times New Roman" w:eastAsia="Calibri" w:hAnsi="Times New Roman" w:cs="Times New Roman"/>
          <w:sz w:val="12"/>
          <w:szCs w:val="12"/>
        </w:rPr>
        <w:t>к-</w:t>
      </w:r>
      <w:proofErr w:type="gramEnd"/>
      <w:r w:rsidRPr="009E7C9F">
        <w:rPr>
          <w:rFonts w:ascii="Times New Roman" w:eastAsia="Calibri" w:hAnsi="Times New Roman" w:cs="Times New Roman"/>
          <w:sz w:val="12"/>
          <w:szCs w:val="12"/>
        </w:rPr>
        <w:t xml:space="preserve"> за ул. Специалистов - 675кв.м.  согласно Приложению №3;</w:t>
      </w:r>
    </w:p>
    <w:p w:rsidR="009E7C9F" w:rsidRPr="009E7C9F" w:rsidRDefault="009E7C9F" w:rsidP="009E7C9F">
      <w:pPr>
        <w:tabs>
          <w:tab w:val="left" w:pos="284"/>
        </w:tabs>
        <w:spacing w:after="0" w:line="240" w:lineRule="auto"/>
        <w:ind w:firstLine="284"/>
        <w:jc w:val="both"/>
        <w:rPr>
          <w:rFonts w:ascii="Times New Roman" w:eastAsia="Calibri" w:hAnsi="Times New Roman" w:cs="Times New Roman"/>
          <w:sz w:val="12"/>
          <w:szCs w:val="12"/>
        </w:rPr>
      </w:pPr>
      <w:r w:rsidRPr="009E7C9F">
        <w:rPr>
          <w:rFonts w:ascii="Times New Roman" w:eastAsia="Calibri" w:hAnsi="Times New Roman" w:cs="Times New Roman"/>
          <w:sz w:val="12"/>
          <w:szCs w:val="12"/>
        </w:rPr>
        <w:t xml:space="preserve">1.4. В селе Павловка – за ул. Центральной  в сторону центральной дороги </w:t>
      </w:r>
      <w:proofErr w:type="gramStart"/>
      <w:r w:rsidRPr="009E7C9F">
        <w:rPr>
          <w:rFonts w:ascii="Times New Roman" w:eastAsia="Calibri" w:hAnsi="Times New Roman" w:cs="Times New Roman"/>
          <w:sz w:val="12"/>
          <w:szCs w:val="12"/>
        </w:rPr>
        <w:t>в</w:t>
      </w:r>
      <w:proofErr w:type="gramEnd"/>
      <w:r w:rsidRPr="009E7C9F">
        <w:rPr>
          <w:rFonts w:ascii="Times New Roman" w:eastAsia="Calibri" w:hAnsi="Times New Roman" w:cs="Times New Roman"/>
          <w:sz w:val="12"/>
          <w:szCs w:val="12"/>
        </w:rPr>
        <w:t xml:space="preserve"> с. Нероновка согласно Приложению №4;</w:t>
      </w:r>
    </w:p>
    <w:p w:rsidR="009E7C9F" w:rsidRPr="009E7C9F" w:rsidRDefault="009E7C9F" w:rsidP="009E7C9F">
      <w:pPr>
        <w:tabs>
          <w:tab w:val="left" w:pos="284"/>
        </w:tabs>
        <w:spacing w:after="0" w:line="240" w:lineRule="auto"/>
        <w:ind w:firstLine="284"/>
        <w:jc w:val="both"/>
        <w:rPr>
          <w:rFonts w:ascii="Times New Roman" w:eastAsia="Calibri" w:hAnsi="Times New Roman" w:cs="Times New Roman"/>
          <w:sz w:val="12"/>
          <w:szCs w:val="12"/>
        </w:rPr>
      </w:pPr>
      <w:r w:rsidRPr="009E7C9F">
        <w:rPr>
          <w:rFonts w:ascii="Times New Roman" w:eastAsia="Calibri" w:hAnsi="Times New Roman" w:cs="Times New Roman"/>
          <w:sz w:val="12"/>
          <w:szCs w:val="12"/>
        </w:rPr>
        <w:t xml:space="preserve">1.5. В селе Нижняя Орлянка – за ул. </w:t>
      </w:r>
      <w:proofErr w:type="gramStart"/>
      <w:r w:rsidRPr="009E7C9F">
        <w:rPr>
          <w:rFonts w:ascii="Times New Roman" w:eastAsia="Calibri" w:hAnsi="Times New Roman" w:cs="Times New Roman"/>
          <w:sz w:val="12"/>
          <w:szCs w:val="12"/>
        </w:rPr>
        <w:t>Центральной</w:t>
      </w:r>
      <w:proofErr w:type="gramEnd"/>
      <w:r w:rsidRPr="009E7C9F">
        <w:rPr>
          <w:rFonts w:ascii="Times New Roman" w:eastAsia="Calibri" w:hAnsi="Times New Roman" w:cs="Times New Roman"/>
          <w:sz w:val="12"/>
          <w:szCs w:val="12"/>
        </w:rPr>
        <w:t xml:space="preserve"> в сторону с. Нероновка- 225кв.м. согласно Приложению №5;</w:t>
      </w:r>
    </w:p>
    <w:p w:rsidR="009E7C9F" w:rsidRPr="009E7C9F" w:rsidRDefault="009E7C9F" w:rsidP="009E7C9F">
      <w:pPr>
        <w:tabs>
          <w:tab w:val="left" w:pos="284"/>
        </w:tabs>
        <w:spacing w:after="0" w:line="240" w:lineRule="auto"/>
        <w:ind w:firstLine="284"/>
        <w:jc w:val="both"/>
        <w:rPr>
          <w:rFonts w:ascii="Times New Roman" w:eastAsia="Calibri" w:hAnsi="Times New Roman" w:cs="Times New Roman"/>
          <w:sz w:val="12"/>
          <w:szCs w:val="12"/>
        </w:rPr>
      </w:pPr>
      <w:r w:rsidRPr="009E7C9F">
        <w:rPr>
          <w:rFonts w:ascii="Times New Roman" w:eastAsia="Calibri" w:hAnsi="Times New Roman" w:cs="Times New Roman"/>
          <w:sz w:val="12"/>
          <w:szCs w:val="12"/>
        </w:rPr>
        <w:t>1.6. В  поселке Новая Елховк</w:t>
      </w:r>
      <w:proofErr w:type="gramStart"/>
      <w:r w:rsidRPr="009E7C9F">
        <w:rPr>
          <w:rFonts w:ascii="Times New Roman" w:eastAsia="Calibri" w:hAnsi="Times New Roman" w:cs="Times New Roman"/>
          <w:sz w:val="12"/>
          <w:szCs w:val="12"/>
        </w:rPr>
        <w:t>а-</w:t>
      </w:r>
      <w:proofErr w:type="gramEnd"/>
      <w:r w:rsidRPr="009E7C9F">
        <w:rPr>
          <w:rFonts w:ascii="Times New Roman" w:eastAsia="Calibri" w:hAnsi="Times New Roman" w:cs="Times New Roman"/>
          <w:sz w:val="12"/>
          <w:szCs w:val="12"/>
        </w:rPr>
        <w:t xml:space="preserve"> за ул. Центральная,-375кв.м. согласно Приложению №6.</w:t>
      </w:r>
    </w:p>
    <w:p w:rsidR="009E7C9F" w:rsidRPr="009E7C9F" w:rsidRDefault="009E7C9F" w:rsidP="009E7C9F">
      <w:pPr>
        <w:tabs>
          <w:tab w:val="left" w:pos="284"/>
        </w:tabs>
        <w:spacing w:after="0" w:line="240" w:lineRule="auto"/>
        <w:ind w:firstLine="284"/>
        <w:jc w:val="both"/>
        <w:rPr>
          <w:rFonts w:ascii="Times New Roman" w:eastAsia="Calibri" w:hAnsi="Times New Roman" w:cs="Times New Roman"/>
          <w:sz w:val="12"/>
          <w:szCs w:val="12"/>
        </w:rPr>
      </w:pPr>
      <w:r w:rsidRPr="009E7C9F">
        <w:rPr>
          <w:rFonts w:ascii="Times New Roman" w:eastAsia="Calibri" w:hAnsi="Times New Roman" w:cs="Times New Roman"/>
          <w:sz w:val="12"/>
          <w:szCs w:val="12"/>
        </w:rPr>
        <w:t xml:space="preserve"> 2. Владельцам собак производить выгул только в отведенном месте.</w:t>
      </w:r>
    </w:p>
    <w:p w:rsidR="009E7C9F" w:rsidRPr="009E7C9F" w:rsidRDefault="009E7C9F" w:rsidP="009E7C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9E7C9F">
        <w:rPr>
          <w:rFonts w:ascii="Times New Roman" w:eastAsia="Calibri" w:hAnsi="Times New Roman" w:cs="Times New Roman"/>
          <w:sz w:val="12"/>
          <w:szCs w:val="12"/>
        </w:rPr>
        <w:t xml:space="preserve"> Опубликовать настоящее Постановление в газете «Сергиевский вестник».</w:t>
      </w:r>
    </w:p>
    <w:p w:rsidR="009E7C9F" w:rsidRPr="009E7C9F" w:rsidRDefault="009E7C9F" w:rsidP="009E7C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9E7C9F">
        <w:rPr>
          <w:rFonts w:ascii="Times New Roman" w:eastAsia="Calibri" w:hAnsi="Times New Roman" w:cs="Times New Roman"/>
          <w:sz w:val="12"/>
          <w:szCs w:val="12"/>
        </w:rPr>
        <w:t xml:space="preserve"> Настоящее Постановление  вступает в силу со дня его официального  </w:t>
      </w:r>
      <w:r>
        <w:rPr>
          <w:rFonts w:ascii="Times New Roman" w:eastAsia="Calibri" w:hAnsi="Times New Roman" w:cs="Times New Roman"/>
          <w:sz w:val="12"/>
          <w:szCs w:val="12"/>
        </w:rPr>
        <w:t>о</w:t>
      </w:r>
      <w:r w:rsidRPr="009E7C9F">
        <w:rPr>
          <w:rFonts w:ascii="Times New Roman" w:eastAsia="Calibri" w:hAnsi="Times New Roman" w:cs="Times New Roman"/>
          <w:sz w:val="12"/>
          <w:szCs w:val="12"/>
        </w:rPr>
        <w:t>публикования.</w:t>
      </w:r>
    </w:p>
    <w:p w:rsidR="009E7C9F" w:rsidRPr="009E7C9F" w:rsidRDefault="009E7C9F" w:rsidP="009E7C9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9E7C9F">
        <w:rPr>
          <w:rFonts w:ascii="Times New Roman" w:eastAsia="Calibri" w:hAnsi="Times New Roman" w:cs="Times New Roman"/>
          <w:sz w:val="12"/>
          <w:szCs w:val="12"/>
        </w:rPr>
        <w:t xml:space="preserve"> </w:t>
      </w:r>
      <w:proofErr w:type="gramStart"/>
      <w:r w:rsidRPr="009E7C9F">
        <w:rPr>
          <w:rFonts w:ascii="Times New Roman" w:eastAsia="Calibri" w:hAnsi="Times New Roman" w:cs="Times New Roman"/>
          <w:sz w:val="12"/>
          <w:szCs w:val="12"/>
        </w:rPr>
        <w:t>Контроль за</w:t>
      </w:r>
      <w:proofErr w:type="gramEnd"/>
      <w:r w:rsidRPr="009E7C9F">
        <w:rPr>
          <w:rFonts w:ascii="Times New Roman" w:eastAsia="Calibri" w:hAnsi="Times New Roman" w:cs="Times New Roman"/>
          <w:sz w:val="12"/>
          <w:szCs w:val="12"/>
        </w:rPr>
        <w:t xml:space="preserve"> выполнением настоящего Постановления оставляю за собой.</w:t>
      </w:r>
    </w:p>
    <w:p w:rsidR="009E7C9F" w:rsidRPr="009E7C9F" w:rsidRDefault="009E7C9F" w:rsidP="009E7C9F">
      <w:pPr>
        <w:tabs>
          <w:tab w:val="left" w:pos="284"/>
        </w:tabs>
        <w:spacing w:after="0" w:line="240" w:lineRule="auto"/>
        <w:jc w:val="right"/>
        <w:rPr>
          <w:rFonts w:ascii="Times New Roman" w:eastAsia="Calibri" w:hAnsi="Times New Roman" w:cs="Times New Roman"/>
          <w:sz w:val="12"/>
          <w:szCs w:val="12"/>
        </w:rPr>
      </w:pPr>
      <w:r w:rsidRPr="009E7C9F">
        <w:rPr>
          <w:rFonts w:ascii="Times New Roman" w:eastAsia="Calibri" w:hAnsi="Times New Roman" w:cs="Times New Roman"/>
          <w:sz w:val="12"/>
          <w:szCs w:val="12"/>
        </w:rPr>
        <w:t>Глава сельского поселения  Светлодольск</w:t>
      </w:r>
    </w:p>
    <w:p w:rsidR="009E7C9F" w:rsidRDefault="009E7C9F" w:rsidP="009E7C9F">
      <w:pPr>
        <w:tabs>
          <w:tab w:val="left" w:pos="284"/>
        </w:tabs>
        <w:spacing w:after="0" w:line="240" w:lineRule="auto"/>
        <w:jc w:val="right"/>
        <w:rPr>
          <w:rFonts w:ascii="Times New Roman" w:eastAsia="Calibri" w:hAnsi="Times New Roman" w:cs="Times New Roman"/>
          <w:sz w:val="12"/>
          <w:szCs w:val="12"/>
        </w:rPr>
      </w:pPr>
      <w:r w:rsidRPr="009E7C9F">
        <w:rPr>
          <w:rFonts w:ascii="Times New Roman" w:eastAsia="Calibri" w:hAnsi="Times New Roman" w:cs="Times New Roman"/>
          <w:sz w:val="12"/>
          <w:szCs w:val="12"/>
        </w:rPr>
        <w:t>муниципального района Сергиевский</w:t>
      </w:r>
    </w:p>
    <w:p w:rsidR="009E7C9F" w:rsidRPr="009E7C9F" w:rsidRDefault="009E7C9F" w:rsidP="009E7C9F">
      <w:pPr>
        <w:tabs>
          <w:tab w:val="left" w:pos="284"/>
        </w:tabs>
        <w:spacing w:after="0" w:line="240" w:lineRule="auto"/>
        <w:jc w:val="right"/>
        <w:rPr>
          <w:rFonts w:ascii="Times New Roman" w:eastAsia="Calibri" w:hAnsi="Times New Roman" w:cs="Times New Roman"/>
          <w:sz w:val="12"/>
          <w:szCs w:val="12"/>
        </w:rPr>
      </w:pPr>
      <w:r w:rsidRPr="009E7C9F">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9E7C9F">
        <w:rPr>
          <w:rFonts w:ascii="Times New Roman" w:eastAsia="Calibri" w:hAnsi="Times New Roman" w:cs="Times New Roman"/>
          <w:sz w:val="12"/>
          <w:szCs w:val="12"/>
        </w:rPr>
        <w:t>Андрюхин</w:t>
      </w:r>
    </w:p>
    <w:p w:rsidR="005E5579" w:rsidRDefault="005E5579" w:rsidP="006D4521">
      <w:pPr>
        <w:tabs>
          <w:tab w:val="left" w:pos="284"/>
        </w:tabs>
        <w:spacing w:after="0" w:line="240" w:lineRule="auto"/>
        <w:jc w:val="both"/>
        <w:rPr>
          <w:rFonts w:ascii="Times New Roman" w:eastAsia="Calibri" w:hAnsi="Times New Roman" w:cs="Times New Roman"/>
          <w:sz w:val="12"/>
          <w:szCs w:val="12"/>
        </w:rPr>
      </w:pPr>
    </w:p>
    <w:p w:rsidR="00FA6108" w:rsidRPr="00586851" w:rsidRDefault="00FA6108" w:rsidP="00FA6108">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Приложение№1</w:t>
      </w:r>
    </w:p>
    <w:p w:rsidR="00FA6108" w:rsidRPr="00586851" w:rsidRDefault="00FA6108" w:rsidP="00FA6108">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Светлодольск</w:t>
      </w:r>
    </w:p>
    <w:p w:rsidR="00FA6108" w:rsidRPr="00586851" w:rsidRDefault="00FA6108" w:rsidP="00FA6108">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муниципального района Сергиевский</w:t>
      </w:r>
    </w:p>
    <w:p w:rsidR="00FA6108" w:rsidRPr="00586851" w:rsidRDefault="00FA6108" w:rsidP="00FA6108">
      <w:pPr>
        <w:tabs>
          <w:tab w:val="left" w:pos="284"/>
        </w:tabs>
        <w:spacing w:after="0" w:line="240" w:lineRule="auto"/>
        <w:jc w:val="right"/>
        <w:rPr>
          <w:rFonts w:ascii="Times New Roman" w:eastAsia="Calibri" w:hAnsi="Times New Roman" w:cs="Times New Roman"/>
          <w:sz w:val="12"/>
          <w:szCs w:val="12"/>
        </w:rPr>
      </w:pPr>
      <w:r w:rsidRPr="00586851">
        <w:rPr>
          <w:rFonts w:ascii="Times New Roman" w:eastAsia="Calibri" w:hAnsi="Times New Roman" w:cs="Times New Roman"/>
          <w:i/>
          <w:sz w:val="12"/>
          <w:szCs w:val="12"/>
        </w:rPr>
        <w:t>№</w:t>
      </w:r>
      <w:r>
        <w:rPr>
          <w:rFonts w:ascii="Times New Roman" w:eastAsia="Calibri" w:hAnsi="Times New Roman" w:cs="Times New Roman"/>
          <w:i/>
          <w:sz w:val="12"/>
          <w:szCs w:val="12"/>
        </w:rPr>
        <w:t>43 от “22</w:t>
      </w:r>
      <w:r w:rsidRPr="00586851">
        <w:rPr>
          <w:rFonts w:ascii="Times New Roman" w:eastAsia="Calibri" w:hAnsi="Times New Roman" w:cs="Times New Roman"/>
          <w:i/>
          <w:sz w:val="12"/>
          <w:szCs w:val="12"/>
        </w:rPr>
        <w:t>”ноября 2016 г.</w:t>
      </w:r>
    </w:p>
    <w:p w:rsidR="005E5579" w:rsidRDefault="009E7C9F"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53154" cy="3045124"/>
            <wp:effectExtent l="0" t="0" r="0" b="0"/>
            <wp:docPr id="114" name="Рисунок 114" descr="C:\Users\Urist\AppData\Local\Microsoft\Windows\Temporary Internet Files\Content.Word\143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rist\AppData\Local\Microsoft\Windows\Temporary Internet Files\Content.Word\143205.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52861" cy="3044936"/>
                    </a:xfrm>
                    <a:prstGeom prst="rect">
                      <a:avLst/>
                    </a:prstGeom>
                    <a:noFill/>
                    <a:ln>
                      <a:noFill/>
                    </a:ln>
                  </pic:spPr>
                </pic:pic>
              </a:graphicData>
            </a:graphic>
          </wp:inline>
        </w:drawing>
      </w:r>
    </w:p>
    <w:p w:rsidR="00FA6108" w:rsidRPr="00586851" w:rsidRDefault="00FA6108" w:rsidP="00FA6108">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Приложение№2</w:t>
      </w:r>
    </w:p>
    <w:p w:rsidR="00FA6108" w:rsidRPr="00586851" w:rsidRDefault="00FA6108" w:rsidP="00FA6108">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Светлодольск</w:t>
      </w:r>
    </w:p>
    <w:p w:rsidR="00FA6108" w:rsidRPr="00586851" w:rsidRDefault="00FA6108" w:rsidP="00FA6108">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муниципального района Сергиевский</w:t>
      </w:r>
    </w:p>
    <w:p w:rsidR="00FA6108" w:rsidRPr="00586851" w:rsidRDefault="00FA6108" w:rsidP="00FA6108">
      <w:pPr>
        <w:tabs>
          <w:tab w:val="left" w:pos="284"/>
        </w:tabs>
        <w:spacing w:after="0" w:line="240" w:lineRule="auto"/>
        <w:jc w:val="right"/>
        <w:rPr>
          <w:rFonts w:ascii="Times New Roman" w:eastAsia="Calibri" w:hAnsi="Times New Roman" w:cs="Times New Roman"/>
          <w:sz w:val="12"/>
          <w:szCs w:val="12"/>
        </w:rPr>
      </w:pPr>
      <w:r w:rsidRPr="00586851">
        <w:rPr>
          <w:rFonts w:ascii="Times New Roman" w:eastAsia="Calibri" w:hAnsi="Times New Roman" w:cs="Times New Roman"/>
          <w:i/>
          <w:sz w:val="12"/>
          <w:szCs w:val="12"/>
        </w:rPr>
        <w:t>№</w:t>
      </w:r>
      <w:r>
        <w:rPr>
          <w:rFonts w:ascii="Times New Roman" w:eastAsia="Calibri" w:hAnsi="Times New Roman" w:cs="Times New Roman"/>
          <w:i/>
          <w:sz w:val="12"/>
          <w:szCs w:val="12"/>
        </w:rPr>
        <w:t>43 от “22</w:t>
      </w:r>
      <w:r w:rsidRPr="00586851">
        <w:rPr>
          <w:rFonts w:ascii="Times New Roman" w:eastAsia="Calibri" w:hAnsi="Times New Roman" w:cs="Times New Roman"/>
          <w:i/>
          <w:sz w:val="12"/>
          <w:szCs w:val="12"/>
        </w:rPr>
        <w:t>”ноября 2016 г.</w:t>
      </w:r>
    </w:p>
    <w:p w:rsidR="00FA6108" w:rsidRDefault="00FA6108"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53154" cy="2838091"/>
            <wp:effectExtent l="0" t="0" r="0" b="0"/>
            <wp:docPr id="117" name="Рисунок 117" descr="C:\Users\Urist\AppData\Local\Microsoft\Windows\Temporary Internet Files\Content.Word\14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rist\AppData\Local\Microsoft\Windows\Temporary Internet Files\Content.Word\143423.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52867" cy="2837920"/>
                    </a:xfrm>
                    <a:prstGeom prst="rect">
                      <a:avLst/>
                    </a:prstGeom>
                    <a:noFill/>
                    <a:ln>
                      <a:noFill/>
                    </a:ln>
                  </pic:spPr>
                </pic:pic>
              </a:graphicData>
            </a:graphic>
          </wp:inline>
        </w:drawing>
      </w:r>
    </w:p>
    <w:p w:rsidR="00FA6108" w:rsidRPr="00586851" w:rsidRDefault="00FA6108" w:rsidP="00FA6108">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Приложение№3</w:t>
      </w:r>
    </w:p>
    <w:p w:rsidR="00FA6108" w:rsidRPr="00586851" w:rsidRDefault="00FA6108" w:rsidP="00FA6108">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Светлодольск</w:t>
      </w:r>
    </w:p>
    <w:p w:rsidR="00FA6108" w:rsidRPr="00586851" w:rsidRDefault="00FA6108" w:rsidP="00FA6108">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муниципального района Сергиевский</w:t>
      </w:r>
    </w:p>
    <w:p w:rsidR="00FA6108" w:rsidRPr="00586851" w:rsidRDefault="00FA6108" w:rsidP="00FA6108">
      <w:pPr>
        <w:tabs>
          <w:tab w:val="left" w:pos="284"/>
        </w:tabs>
        <w:spacing w:after="0" w:line="240" w:lineRule="auto"/>
        <w:jc w:val="right"/>
        <w:rPr>
          <w:rFonts w:ascii="Times New Roman" w:eastAsia="Calibri" w:hAnsi="Times New Roman" w:cs="Times New Roman"/>
          <w:sz w:val="12"/>
          <w:szCs w:val="12"/>
        </w:rPr>
      </w:pPr>
      <w:r w:rsidRPr="00586851">
        <w:rPr>
          <w:rFonts w:ascii="Times New Roman" w:eastAsia="Calibri" w:hAnsi="Times New Roman" w:cs="Times New Roman"/>
          <w:i/>
          <w:sz w:val="12"/>
          <w:szCs w:val="12"/>
        </w:rPr>
        <w:t>№</w:t>
      </w:r>
      <w:r>
        <w:rPr>
          <w:rFonts w:ascii="Times New Roman" w:eastAsia="Calibri" w:hAnsi="Times New Roman" w:cs="Times New Roman"/>
          <w:i/>
          <w:sz w:val="12"/>
          <w:szCs w:val="12"/>
        </w:rPr>
        <w:t>43 от “22</w:t>
      </w:r>
      <w:r w:rsidRPr="00586851">
        <w:rPr>
          <w:rFonts w:ascii="Times New Roman" w:eastAsia="Calibri" w:hAnsi="Times New Roman" w:cs="Times New Roman"/>
          <w:i/>
          <w:sz w:val="12"/>
          <w:szCs w:val="12"/>
        </w:rPr>
        <w:t>”ноября 2016 г.</w:t>
      </w:r>
    </w:p>
    <w:p w:rsidR="00FA6108" w:rsidRDefault="00FA6108" w:rsidP="00FA6108">
      <w:pPr>
        <w:spacing w:after="0" w:line="240" w:lineRule="auto"/>
        <w:rPr>
          <w:rFonts w:ascii="Times New Roman" w:eastAsia="Calibri" w:hAnsi="Times New Roman" w:cs="Times New Roman"/>
          <w:i/>
          <w:sz w:val="12"/>
          <w:szCs w:val="12"/>
        </w:rPr>
      </w:pPr>
      <w:r>
        <w:rPr>
          <w:noProof/>
          <w:lang w:eastAsia="ru-RU"/>
        </w:rPr>
        <w:drawing>
          <wp:inline distT="0" distB="0" distL="0" distR="0">
            <wp:extent cx="4770408" cy="2812211"/>
            <wp:effectExtent l="0" t="0" r="0" b="0"/>
            <wp:docPr id="119" name="Рисунок 119" descr="C:\Users\Urist\AppData\Local\Microsoft\Windows\Temporary Internet Files\Content.Word\14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rist\AppData\Local\Microsoft\Windows\Temporary Internet Files\Content.Word\143544.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70114" cy="2812038"/>
                    </a:xfrm>
                    <a:prstGeom prst="rect">
                      <a:avLst/>
                    </a:prstGeom>
                    <a:noFill/>
                    <a:ln>
                      <a:noFill/>
                    </a:ln>
                  </pic:spPr>
                </pic:pic>
              </a:graphicData>
            </a:graphic>
          </wp:inline>
        </w:drawing>
      </w:r>
    </w:p>
    <w:p w:rsidR="00FA6108" w:rsidRPr="00586851" w:rsidRDefault="00FA6108" w:rsidP="00FA6108">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Приложение№4</w:t>
      </w:r>
    </w:p>
    <w:p w:rsidR="00FA6108" w:rsidRPr="00586851" w:rsidRDefault="00FA6108" w:rsidP="00FA6108">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Светлодольск</w:t>
      </w:r>
    </w:p>
    <w:p w:rsidR="00FA6108" w:rsidRPr="00586851" w:rsidRDefault="00FA6108" w:rsidP="00FA6108">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муниципального района Сергиевский</w:t>
      </w:r>
    </w:p>
    <w:p w:rsidR="00FA6108" w:rsidRPr="00586851" w:rsidRDefault="00FA6108" w:rsidP="00FA6108">
      <w:pPr>
        <w:tabs>
          <w:tab w:val="left" w:pos="284"/>
        </w:tabs>
        <w:spacing w:after="0" w:line="240" w:lineRule="auto"/>
        <w:jc w:val="right"/>
        <w:rPr>
          <w:rFonts w:ascii="Times New Roman" w:eastAsia="Calibri" w:hAnsi="Times New Roman" w:cs="Times New Roman"/>
          <w:sz w:val="12"/>
          <w:szCs w:val="12"/>
        </w:rPr>
      </w:pPr>
      <w:r w:rsidRPr="00586851">
        <w:rPr>
          <w:rFonts w:ascii="Times New Roman" w:eastAsia="Calibri" w:hAnsi="Times New Roman" w:cs="Times New Roman"/>
          <w:i/>
          <w:sz w:val="12"/>
          <w:szCs w:val="12"/>
        </w:rPr>
        <w:t>№</w:t>
      </w:r>
      <w:r>
        <w:rPr>
          <w:rFonts w:ascii="Times New Roman" w:eastAsia="Calibri" w:hAnsi="Times New Roman" w:cs="Times New Roman"/>
          <w:i/>
          <w:sz w:val="12"/>
          <w:szCs w:val="12"/>
        </w:rPr>
        <w:t>43 от “22</w:t>
      </w:r>
      <w:r w:rsidRPr="00586851">
        <w:rPr>
          <w:rFonts w:ascii="Times New Roman" w:eastAsia="Calibri" w:hAnsi="Times New Roman" w:cs="Times New Roman"/>
          <w:i/>
          <w:sz w:val="12"/>
          <w:szCs w:val="12"/>
        </w:rPr>
        <w:t>”ноября 2016 г.</w:t>
      </w:r>
    </w:p>
    <w:p w:rsidR="00FA6108" w:rsidRDefault="00FA6108"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408" cy="3088257"/>
            <wp:effectExtent l="0" t="0" r="0" b="0"/>
            <wp:docPr id="118" name="Рисунок 118" descr="C:\Users\Urist\AppData\Local\Microsoft\Windows\Temporary Internet Files\Content.Word\143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rist\AppData\Local\Microsoft\Windows\Temporary Internet Files\Content.Word\143505.jpg"/>
                    <pic:cNvPicPr>
                      <a:picLocks noChangeAspect="1" noChangeArrowheads="1"/>
                    </pic:cNvPicPr>
                  </pic:nvPicPr>
                  <pic:blipFill rotWithShape="1">
                    <a:blip r:embed="rId87">
                      <a:extLst>
                        <a:ext uri="{28A0092B-C50C-407E-A947-70E740481C1C}">
                          <a14:useLocalDpi xmlns:a14="http://schemas.microsoft.com/office/drawing/2010/main" val="0"/>
                        </a:ext>
                      </a:extLst>
                    </a:blip>
                    <a:srcRect r="1990"/>
                    <a:stretch/>
                  </pic:blipFill>
                  <pic:spPr bwMode="auto">
                    <a:xfrm>
                      <a:off x="0" y="0"/>
                      <a:ext cx="4770114" cy="3088067"/>
                    </a:xfrm>
                    <a:prstGeom prst="rect">
                      <a:avLst/>
                    </a:prstGeom>
                    <a:noFill/>
                    <a:ln>
                      <a:noFill/>
                    </a:ln>
                    <a:extLst>
                      <a:ext uri="{53640926-AAD7-44D8-BBD7-CCE9431645EC}">
                        <a14:shadowObscured xmlns:a14="http://schemas.microsoft.com/office/drawing/2010/main"/>
                      </a:ext>
                    </a:extLst>
                  </pic:spPr>
                </pic:pic>
              </a:graphicData>
            </a:graphic>
          </wp:inline>
        </w:drawing>
      </w:r>
    </w:p>
    <w:p w:rsidR="00FA6108" w:rsidRPr="00586851" w:rsidRDefault="00FA6108" w:rsidP="00FA6108">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Приложение№5</w:t>
      </w:r>
    </w:p>
    <w:p w:rsidR="00FA6108" w:rsidRPr="00586851" w:rsidRDefault="00FA6108" w:rsidP="00FA6108">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Светлодольск</w:t>
      </w:r>
    </w:p>
    <w:p w:rsidR="00FA6108" w:rsidRPr="00586851" w:rsidRDefault="00FA6108" w:rsidP="00FA6108">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муниципального района Сергиевский</w:t>
      </w:r>
    </w:p>
    <w:p w:rsidR="00FA6108" w:rsidRPr="00586851" w:rsidRDefault="00FA6108" w:rsidP="00FA6108">
      <w:pPr>
        <w:tabs>
          <w:tab w:val="left" w:pos="284"/>
        </w:tabs>
        <w:spacing w:after="0" w:line="240" w:lineRule="auto"/>
        <w:jc w:val="right"/>
        <w:rPr>
          <w:rFonts w:ascii="Times New Roman" w:eastAsia="Calibri" w:hAnsi="Times New Roman" w:cs="Times New Roman"/>
          <w:sz w:val="12"/>
          <w:szCs w:val="12"/>
        </w:rPr>
      </w:pPr>
      <w:r w:rsidRPr="00586851">
        <w:rPr>
          <w:rFonts w:ascii="Times New Roman" w:eastAsia="Calibri" w:hAnsi="Times New Roman" w:cs="Times New Roman"/>
          <w:i/>
          <w:sz w:val="12"/>
          <w:szCs w:val="12"/>
        </w:rPr>
        <w:t>№</w:t>
      </w:r>
      <w:r>
        <w:rPr>
          <w:rFonts w:ascii="Times New Roman" w:eastAsia="Calibri" w:hAnsi="Times New Roman" w:cs="Times New Roman"/>
          <w:i/>
          <w:sz w:val="12"/>
          <w:szCs w:val="12"/>
        </w:rPr>
        <w:t>43 от “22</w:t>
      </w:r>
      <w:r w:rsidRPr="00586851">
        <w:rPr>
          <w:rFonts w:ascii="Times New Roman" w:eastAsia="Calibri" w:hAnsi="Times New Roman" w:cs="Times New Roman"/>
          <w:i/>
          <w:sz w:val="12"/>
          <w:szCs w:val="12"/>
        </w:rPr>
        <w:t>”ноября 2016 г.</w:t>
      </w:r>
    </w:p>
    <w:p w:rsidR="00FA6108" w:rsidRDefault="00FA6108"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96286" cy="2812211"/>
            <wp:effectExtent l="0" t="0" r="0" b="0"/>
            <wp:docPr id="116" name="Рисунок 116" descr="C:\Users\Urist\AppData\Local\Microsoft\Windows\Temporary Internet Files\Content.Word\143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rist\AppData\Local\Microsoft\Windows\Temporary Internet Files\Content.Word\143339.jpg"/>
                    <pic:cNvPicPr>
                      <a:picLocks noChangeAspect="1" noChangeArrowheads="1"/>
                    </pic:cNvPicPr>
                  </pic:nvPicPr>
                  <pic:blipFill rotWithShape="1">
                    <a:blip r:embed="rId88">
                      <a:extLst>
                        <a:ext uri="{28A0092B-C50C-407E-A947-70E740481C1C}">
                          <a14:useLocalDpi xmlns:a14="http://schemas.microsoft.com/office/drawing/2010/main" val="0"/>
                        </a:ext>
                      </a:extLst>
                    </a:blip>
                    <a:srcRect r="3046" b="2454"/>
                    <a:stretch/>
                  </pic:blipFill>
                  <pic:spPr bwMode="auto">
                    <a:xfrm>
                      <a:off x="0" y="0"/>
                      <a:ext cx="4795996" cy="2812041"/>
                    </a:xfrm>
                    <a:prstGeom prst="rect">
                      <a:avLst/>
                    </a:prstGeom>
                    <a:noFill/>
                    <a:ln>
                      <a:noFill/>
                    </a:ln>
                    <a:extLst>
                      <a:ext uri="{53640926-AAD7-44D8-BBD7-CCE9431645EC}">
                        <a14:shadowObscured xmlns:a14="http://schemas.microsoft.com/office/drawing/2010/main"/>
                      </a:ext>
                    </a:extLst>
                  </pic:spPr>
                </pic:pic>
              </a:graphicData>
            </a:graphic>
          </wp:inline>
        </w:drawing>
      </w:r>
    </w:p>
    <w:p w:rsidR="00FA6108" w:rsidRPr="00586851" w:rsidRDefault="00FA6108" w:rsidP="00FA6108">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Приложение№6</w:t>
      </w:r>
    </w:p>
    <w:p w:rsidR="00FA6108" w:rsidRPr="00586851" w:rsidRDefault="00FA6108" w:rsidP="00FA6108">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Светлодольск</w:t>
      </w:r>
    </w:p>
    <w:p w:rsidR="00FA6108" w:rsidRPr="00586851" w:rsidRDefault="00FA6108" w:rsidP="00FA6108">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муниципального района Сергиевский</w:t>
      </w:r>
    </w:p>
    <w:p w:rsidR="00FA6108" w:rsidRPr="00586851" w:rsidRDefault="00FA6108" w:rsidP="00FA6108">
      <w:pPr>
        <w:tabs>
          <w:tab w:val="left" w:pos="284"/>
        </w:tabs>
        <w:spacing w:after="0" w:line="240" w:lineRule="auto"/>
        <w:jc w:val="right"/>
        <w:rPr>
          <w:rFonts w:ascii="Times New Roman" w:eastAsia="Calibri" w:hAnsi="Times New Roman" w:cs="Times New Roman"/>
          <w:sz w:val="12"/>
          <w:szCs w:val="12"/>
        </w:rPr>
      </w:pPr>
      <w:r w:rsidRPr="00586851">
        <w:rPr>
          <w:rFonts w:ascii="Times New Roman" w:eastAsia="Calibri" w:hAnsi="Times New Roman" w:cs="Times New Roman"/>
          <w:i/>
          <w:sz w:val="12"/>
          <w:szCs w:val="12"/>
        </w:rPr>
        <w:t>№</w:t>
      </w:r>
      <w:r>
        <w:rPr>
          <w:rFonts w:ascii="Times New Roman" w:eastAsia="Calibri" w:hAnsi="Times New Roman" w:cs="Times New Roman"/>
          <w:i/>
          <w:sz w:val="12"/>
          <w:szCs w:val="12"/>
        </w:rPr>
        <w:t>43 от “22</w:t>
      </w:r>
      <w:r w:rsidRPr="00586851">
        <w:rPr>
          <w:rFonts w:ascii="Times New Roman" w:eastAsia="Calibri" w:hAnsi="Times New Roman" w:cs="Times New Roman"/>
          <w:i/>
          <w:sz w:val="12"/>
          <w:szCs w:val="12"/>
        </w:rPr>
        <w:t>”ноября 2016 г.</w:t>
      </w:r>
    </w:p>
    <w:p w:rsidR="005E5579" w:rsidRDefault="00FA6108"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96286" cy="3045125"/>
            <wp:effectExtent l="0" t="0" r="0" b="0"/>
            <wp:docPr id="115" name="Рисунок 115" descr="C:\Users\Urist\AppData\Local\Microsoft\Windows\Temporary Internet Files\Content.Word\143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rist\AppData\Local\Microsoft\Windows\Temporary Internet Files\Content.Word\143245.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96060" cy="3044982"/>
                    </a:xfrm>
                    <a:prstGeom prst="rect">
                      <a:avLst/>
                    </a:prstGeom>
                    <a:noFill/>
                    <a:ln>
                      <a:noFill/>
                    </a:ln>
                  </pic:spPr>
                </pic:pic>
              </a:graphicData>
            </a:graphic>
          </wp:inline>
        </w:drawing>
      </w:r>
    </w:p>
    <w:p w:rsidR="00FA6108" w:rsidRPr="00BE5E1C" w:rsidRDefault="00FA6108" w:rsidP="00FA6108">
      <w:pPr>
        <w:tabs>
          <w:tab w:val="left" w:pos="284"/>
          <w:tab w:val="left" w:pos="3828"/>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lastRenderedPageBreak/>
        <w:t>АДМИНИСТРАЦИЯ</w:t>
      </w:r>
    </w:p>
    <w:p w:rsidR="00FA6108" w:rsidRPr="00BE5E1C" w:rsidRDefault="00FA6108" w:rsidP="00FA6108">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СЕРГИЕВСК</w:t>
      </w:r>
    </w:p>
    <w:p w:rsidR="00FA6108" w:rsidRPr="00BE5E1C" w:rsidRDefault="00FA6108" w:rsidP="00FA6108">
      <w:pPr>
        <w:tabs>
          <w:tab w:val="left" w:pos="284"/>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МУНИЦИПАЛЬНОГО РАЙОНА СЕРГИЕВСКИЙ</w:t>
      </w:r>
    </w:p>
    <w:p w:rsidR="00FA6108" w:rsidRPr="00BE5E1C" w:rsidRDefault="00FA6108" w:rsidP="00FA6108">
      <w:pPr>
        <w:tabs>
          <w:tab w:val="left" w:pos="284"/>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САМАРСКОЙ ОБЛАСТИ</w:t>
      </w:r>
    </w:p>
    <w:p w:rsidR="00FA6108" w:rsidRPr="00BE5E1C" w:rsidRDefault="00FA6108" w:rsidP="00FA6108">
      <w:pPr>
        <w:tabs>
          <w:tab w:val="left" w:pos="284"/>
        </w:tabs>
        <w:spacing w:after="0" w:line="240" w:lineRule="auto"/>
        <w:jc w:val="center"/>
        <w:rPr>
          <w:rFonts w:ascii="Times New Roman" w:eastAsia="Calibri" w:hAnsi="Times New Roman" w:cs="Times New Roman"/>
          <w:sz w:val="12"/>
          <w:szCs w:val="12"/>
        </w:rPr>
      </w:pPr>
    </w:p>
    <w:p w:rsidR="00FA6108" w:rsidRPr="00BE5E1C" w:rsidRDefault="00FA6108" w:rsidP="00FA6108">
      <w:pPr>
        <w:tabs>
          <w:tab w:val="left" w:pos="284"/>
        </w:tabs>
        <w:spacing w:after="0" w:line="240" w:lineRule="auto"/>
        <w:jc w:val="center"/>
        <w:rPr>
          <w:rFonts w:ascii="Times New Roman" w:eastAsia="Calibri" w:hAnsi="Times New Roman" w:cs="Times New Roman"/>
          <w:sz w:val="12"/>
          <w:szCs w:val="12"/>
        </w:rPr>
      </w:pPr>
      <w:r w:rsidRPr="00BE5E1C">
        <w:rPr>
          <w:rFonts w:ascii="Times New Roman" w:eastAsia="Calibri" w:hAnsi="Times New Roman" w:cs="Times New Roman"/>
          <w:sz w:val="12"/>
          <w:szCs w:val="12"/>
        </w:rPr>
        <w:t>ПОСТАНОВЛЕНИЕ</w:t>
      </w:r>
    </w:p>
    <w:p w:rsidR="00FA6108" w:rsidRPr="00BE5E1C" w:rsidRDefault="00FA6108" w:rsidP="00FA610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BE5E1C">
        <w:rPr>
          <w:rFonts w:ascii="Times New Roman" w:eastAsia="Calibri" w:hAnsi="Times New Roman" w:cs="Times New Roman"/>
          <w:sz w:val="12"/>
          <w:szCs w:val="12"/>
        </w:rPr>
        <w:t xml:space="preserve"> ноября 2016г.                                                                                                                                                                                         </w:t>
      </w:r>
      <w:r>
        <w:rPr>
          <w:rFonts w:ascii="Times New Roman" w:eastAsia="Calibri" w:hAnsi="Times New Roman" w:cs="Times New Roman"/>
          <w:sz w:val="12"/>
          <w:szCs w:val="12"/>
        </w:rPr>
        <w:t xml:space="preserve">                             №63</w:t>
      </w:r>
    </w:p>
    <w:p w:rsidR="00FA6108" w:rsidRDefault="00FA6108" w:rsidP="00FA6108">
      <w:pPr>
        <w:tabs>
          <w:tab w:val="left" w:pos="284"/>
        </w:tabs>
        <w:spacing w:after="0" w:line="240" w:lineRule="auto"/>
        <w:jc w:val="center"/>
        <w:rPr>
          <w:rFonts w:ascii="Times New Roman" w:eastAsia="Calibri" w:hAnsi="Times New Roman" w:cs="Times New Roman"/>
          <w:b/>
          <w:sz w:val="12"/>
          <w:szCs w:val="12"/>
        </w:rPr>
      </w:pPr>
      <w:r w:rsidRPr="009E7C9F">
        <w:rPr>
          <w:rFonts w:ascii="Times New Roman" w:eastAsia="Calibri" w:hAnsi="Times New Roman" w:cs="Times New Roman"/>
          <w:b/>
          <w:sz w:val="12"/>
          <w:szCs w:val="12"/>
        </w:rPr>
        <w:t>Об определении мест выгула собак</w:t>
      </w:r>
    </w:p>
    <w:p w:rsidR="00C016DA" w:rsidRPr="009E7C9F" w:rsidRDefault="00C016DA" w:rsidP="00FA6108">
      <w:pPr>
        <w:tabs>
          <w:tab w:val="left" w:pos="284"/>
        </w:tabs>
        <w:spacing w:after="0" w:line="240" w:lineRule="auto"/>
        <w:jc w:val="center"/>
        <w:rPr>
          <w:rFonts w:ascii="Times New Roman" w:eastAsia="Calibri" w:hAnsi="Times New Roman" w:cs="Times New Roman"/>
          <w:b/>
          <w:sz w:val="12"/>
          <w:szCs w:val="12"/>
        </w:rPr>
      </w:pPr>
    </w:p>
    <w:p w:rsidR="00FA6108" w:rsidRPr="00FA6108" w:rsidRDefault="00FA6108" w:rsidP="00FA6108">
      <w:pPr>
        <w:tabs>
          <w:tab w:val="left" w:pos="284"/>
        </w:tabs>
        <w:spacing w:after="0" w:line="240" w:lineRule="auto"/>
        <w:ind w:firstLine="284"/>
        <w:jc w:val="both"/>
        <w:rPr>
          <w:rFonts w:ascii="Times New Roman" w:eastAsia="Calibri" w:hAnsi="Times New Roman" w:cs="Times New Roman"/>
          <w:sz w:val="12"/>
          <w:szCs w:val="12"/>
        </w:rPr>
      </w:pPr>
      <w:proofErr w:type="gramStart"/>
      <w:r w:rsidRPr="00FA6108">
        <w:rPr>
          <w:rFonts w:ascii="Times New Roman" w:eastAsia="Calibri" w:hAnsi="Times New Roman" w:cs="Times New Roman"/>
          <w:sz w:val="12"/>
          <w:szCs w:val="12"/>
        </w:rPr>
        <w:t>В соответствие с Уставом сельского поселения Сергиевск, Решением Собрания Представителей № 16 от 10.10.2012г. «Об утверждении Правил  благоустройства территории сельского поселения Сергиевск муниципального района Сергиевский Самарской области»,</w:t>
      </w:r>
      <w:r w:rsidRPr="00FA6108">
        <w:rPr>
          <w:rFonts w:ascii="Times New Roman" w:eastAsia="Calibri" w:hAnsi="Times New Roman" w:cs="Times New Roman"/>
          <w:bCs/>
          <w:sz w:val="12"/>
          <w:szCs w:val="12"/>
        </w:rPr>
        <w:t xml:space="preserve"> Правилами землепользования и застройки сельского поселения Сергиевск  муниципального района Сергиевский,</w:t>
      </w:r>
      <w:r w:rsidRPr="00FA6108">
        <w:rPr>
          <w:rFonts w:ascii="Times New Roman" w:eastAsia="Calibri" w:hAnsi="Times New Roman" w:cs="Times New Roman"/>
          <w:sz w:val="12"/>
          <w:szCs w:val="12"/>
        </w:rPr>
        <w:t xml:space="preserve"> в целях усиления профилактических мероприятий по предупреждению заболеваний собак бешенством и другими болезнями, Администрация сельского поселения Сергиевск муниципального района Сергиевский Самарской области </w:t>
      </w:r>
      <w:proofErr w:type="gramEnd"/>
    </w:p>
    <w:p w:rsidR="00FA6108" w:rsidRPr="00FA6108" w:rsidRDefault="00FA6108" w:rsidP="00FA6108">
      <w:pPr>
        <w:tabs>
          <w:tab w:val="left" w:pos="284"/>
        </w:tabs>
        <w:spacing w:after="0" w:line="240" w:lineRule="auto"/>
        <w:ind w:firstLine="284"/>
        <w:jc w:val="both"/>
        <w:rPr>
          <w:rFonts w:ascii="Times New Roman" w:eastAsia="Calibri" w:hAnsi="Times New Roman" w:cs="Times New Roman"/>
          <w:b/>
          <w:sz w:val="12"/>
          <w:szCs w:val="12"/>
        </w:rPr>
      </w:pPr>
      <w:r w:rsidRPr="00FA6108">
        <w:rPr>
          <w:rFonts w:ascii="Times New Roman" w:eastAsia="Calibri" w:hAnsi="Times New Roman" w:cs="Times New Roman"/>
          <w:b/>
          <w:sz w:val="12"/>
          <w:szCs w:val="12"/>
        </w:rPr>
        <w:t>ПОСТАНОВЛЯЕТ:</w:t>
      </w:r>
    </w:p>
    <w:p w:rsidR="00FA6108" w:rsidRPr="00FA6108" w:rsidRDefault="00FA6108" w:rsidP="00FA6108">
      <w:pPr>
        <w:tabs>
          <w:tab w:val="left" w:pos="284"/>
        </w:tabs>
        <w:spacing w:after="0" w:line="240" w:lineRule="auto"/>
        <w:ind w:firstLine="284"/>
        <w:jc w:val="both"/>
        <w:rPr>
          <w:rFonts w:ascii="Times New Roman" w:eastAsia="Calibri" w:hAnsi="Times New Roman" w:cs="Times New Roman"/>
          <w:sz w:val="12"/>
          <w:szCs w:val="12"/>
        </w:rPr>
      </w:pPr>
      <w:r w:rsidRPr="00FA6108">
        <w:rPr>
          <w:rFonts w:ascii="Times New Roman" w:eastAsia="Calibri" w:hAnsi="Times New Roman" w:cs="Times New Roman"/>
          <w:sz w:val="12"/>
          <w:szCs w:val="12"/>
        </w:rPr>
        <w:t>1. Определить на территории сельского поселения Сергиевск  места для выгула собак:</w:t>
      </w:r>
    </w:p>
    <w:p w:rsidR="00FA6108" w:rsidRPr="00FA6108" w:rsidRDefault="00FA6108" w:rsidP="00FA6108">
      <w:pPr>
        <w:tabs>
          <w:tab w:val="left" w:pos="284"/>
        </w:tabs>
        <w:spacing w:after="0" w:line="240" w:lineRule="auto"/>
        <w:ind w:firstLine="284"/>
        <w:jc w:val="both"/>
        <w:rPr>
          <w:rFonts w:ascii="Times New Roman" w:eastAsia="Calibri" w:hAnsi="Times New Roman" w:cs="Times New Roman"/>
          <w:sz w:val="12"/>
          <w:szCs w:val="12"/>
        </w:rPr>
      </w:pPr>
      <w:r w:rsidRPr="00FA6108">
        <w:rPr>
          <w:rFonts w:ascii="Times New Roman" w:eastAsia="Calibri" w:hAnsi="Times New Roman" w:cs="Times New Roman"/>
          <w:sz w:val="12"/>
          <w:szCs w:val="12"/>
        </w:rPr>
        <w:t xml:space="preserve">1.1. В селе  Сергиевск – на месте бывшего стадиона Сергиевского зооветеринарного техникума </w:t>
      </w:r>
      <w:proofErr w:type="gramStart"/>
      <w:r w:rsidRPr="00FA6108">
        <w:rPr>
          <w:rFonts w:ascii="Times New Roman" w:eastAsia="Calibri" w:hAnsi="Times New Roman" w:cs="Times New Roman"/>
          <w:sz w:val="12"/>
          <w:szCs w:val="12"/>
        </w:rPr>
        <w:t xml:space="preserve">( </w:t>
      </w:r>
      <w:proofErr w:type="gramEnd"/>
      <w:r w:rsidRPr="00FA6108">
        <w:rPr>
          <w:rFonts w:ascii="Times New Roman" w:eastAsia="Calibri" w:hAnsi="Times New Roman" w:cs="Times New Roman"/>
          <w:sz w:val="12"/>
          <w:szCs w:val="12"/>
        </w:rPr>
        <w:t>район ул. Н.</w:t>
      </w:r>
      <w:r>
        <w:rPr>
          <w:rFonts w:ascii="Times New Roman" w:eastAsia="Calibri" w:hAnsi="Times New Roman" w:cs="Times New Roman"/>
          <w:sz w:val="12"/>
          <w:szCs w:val="12"/>
        </w:rPr>
        <w:t xml:space="preserve"> </w:t>
      </w:r>
      <w:r w:rsidRPr="00FA6108">
        <w:rPr>
          <w:rFonts w:ascii="Times New Roman" w:eastAsia="Calibri" w:hAnsi="Times New Roman" w:cs="Times New Roman"/>
          <w:sz w:val="12"/>
          <w:szCs w:val="12"/>
        </w:rPr>
        <w:t>Крупской) Приложению №1;</w:t>
      </w:r>
    </w:p>
    <w:p w:rsidR="00FA6108" w:rsidRPr="00FA6108" w:rsidRDefault="00FA6108" w:rsidP="00FA6108">
      <w:pPr>
        <w:tabs>
          <w:tab w:val="left" w:pos="284"/>
        </w:tabs>
        <w:spacing w:after="0" w:line="240" w:lineRule="auto"/>
        <w:ind w:firstLine="284"/>
        <w:jc w:val="both"/>
        <w:rPr>
          <w:rFonts w:ascii="Times New Roman" w:eastAsia="Calibri" w:hAnsi="Times New Roman" w:cs="Times New Roman"/>
          <w:sz w:val="12"/>
          <w:szCs w:val="12"/>
        </w:rPr>
      </w:pPr>
      <w:r w:rsidRPr="00FA6108">
        <w:rPr>
          <w:rFonts w:ascii="Times New Roman" w:eastAsia="Calibri" w:hAnsi="Times New Roman" w:cs="Times New Roman"/>
          <w:sz w:val="12"/>
          <w:szCs w:val="12"/>
        </w:rPr>
        <w:t>1.2. В селе Успенка – между парком и магазином (в районе ул.</w:t>
      </w:r>
      <w:r>
        <w:rPr>
          <w:rFonts w:ascii="Times New Roman" w:eastAsia="Calibri" w:hAnsi="Times New Roman" w:cs="Times New Roman"/>
          <w:sz w:val="12"/>
          <w:szCs w:val="12"/>
        </w:rPr>
        <w:t xml:space="preserve"> </w:t>
      </w:r>
      <w:r w:rsidRPr="00FA6108">
        <w:rPr>
          <w:rFonts w:ascii="Times New Roman" w:eastAsia="Calibri" w:hAnsi="Times New Roman" w:cs="Times New Roman"/>
          <w:sz w:val="12"/>
          <w:szCs w:val="12"/>
        </w:rPr>
        <w:t>Полевая с пересечением переулок Молодежный) Приложение №2;</w:t>
      </w:r>
    </w:p>
    <w:p w:rsidR="00FA6108" w:rsidRPr="00FA6108" w:rsidRDefault="00FA6108" w:rsidP="00FA6108">
      <w:pPr>
        <w:tabs>
          <w:tab w:val="left" w:pos="284"/>
        </w:tabs>
        <w:spacing w:after="0" w:line="240" w:lineRule="auto"/>
        <w:ind w:firstLine="284"/>
        <w:jc w:val="both"/>
        <w:rPr>
          <w:rFonts w:ascii="Times New Roman" w:eastAsia="Calibri" w:hAnsi="Times New Roman" w:cs="Times New Roman"/>
          <w:sz w:val="12"/>
          <w:szCs w:val="12"/>
        </w:rPr>
      </w:pPr>
      <w:r w:rsidRPr="00FA6108">
        <w:rPr>
          <w:rFonts w:ascii="Times New Roman" w:eastAsia="Calibri" w:hAnsi="Times New Roman" w:cs="Times New Roman"/>
          <w:sz w:val="12"/>
          <w:szCs w:val="12"/>
        </w:rPr>
        <w:t>1.3. В селе Боровка (в районе ул. Ново-Садовая, ул. Юбилейная) Приложение №3</w:t>
      </w:r>
    </w:p>
    <w:p w:rsidR="00FA6108" w:rsidRPr="00FA6108" w:rsidRDefault="00FA6108" w:rsidP="00FA610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FA6108">
        <w:rPr>
          <w:rFonts w:ascii="Times New Roman" w:eastAsia="Calibri" w:hAnsi="Times New Roman" w:cs="Times New Roman"/>
          <w:sz w:val="12"/>
          <w:szCs w:val="12"/>
        </w:rPr>
        <w:t>Владельцам собак производить выгул только в отведенном месте.</w:t>
      </w:r>
    </w:p>
    <w:p w:rsidR="00FA6108" w:rsidRPr="00FA6108" w:rsidRDefault="00FA6108" w:rsidP="00FA610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FA6108">
        <w:rPr>
          <w:rFonts w:ascii="Times New Roman" w:eastAsia="Calibri" w:hAnsi="Times New Roman" w:cs="Times New Roman"/>
          <w:sz w:val="12"/>
          <w:szCs w:val="12"/>
        </w:rPr>
        <w:t>Опубликовать настоящее Постановление в газете «Сергиевский вестник».</w:t>
      </w:r>
    </w:p>
    <w:p w:rsidR="00FA6108" w:rsidRPr="00FA6108" w:rsidRDefault="00FA6108" w:rsidP="00FA610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FA6108">
        <w:rPr>
          <w:rFonts w:ascii="Times New Roman" w:eastAsia="Calibri" w:hAnsi="Times New Roman" w:cs="Times New Roman"/>
          <w:sz w:val="12"/>
          <w:szCs w:val="12"/>
        </w:rPr>
        <w:t xml:space="preserve"> Настоящее Постановление вступает в силу со дня его официального опубликования.</w:t>
      </w:r>
    </w:p>
    <w:p w:rsidR="00FA6108" w:rsidRPr="00FA6108" w:rsidRDefault="00FA6108" w:rsidP="00FA610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FA6108">
        <w:rPr>
          <w:rFonts w:ascii="Times New Roman" w:eastAsia="Calibri" w:hAnsi="Times New Roman" w:cs="Times New Roman"/>
          <w:sz w:val="12"/>
          <w:szCs w:val="12"/>
        </w:rPr>
        <w:t>Контроль за</w:t>
      </w:r>
      <w:proofErr w:type="gramEnd"/>
      <w:r w:rsidRPr="00FA6108">
        <w:rPr>
          <w:rFonts w:ascii="Times New Roman" w:eastAsia="Calibri" w:hAnsi="Times New Roman" w:cs="Times New Roman"/>
          <w:sz w:val="12"/>
          <w:szCs w:val="12"/>
        </w:rPr>
        <w:t xml:space="preserve"> выполнением настоящего Постановления оставляю за собой.</w:t>
      </w:r>
    </w:p>
    <w:p w:rsidR="00FA6108" w:rsidRPr="00FA6108" w:rsidRDefault="00FA6108" w:rsidP="00FA6108">
      <w:pPr>
        <w:tabs>
          <w:tab w:val="left" w:pos="284"/>
        </w:tabs>
        <w:spacing w:after="0" w:line="240" w:lineRule="auto"/>
        <w:jc w:val="right"/>
        <w:rPr>
          <w:rFonts w:ascii="Times New Roman" w:eastAsia="Calibri" w:hAnsi="Times New Roman" w:cs="Times New Roman"/>
          <w:sz w:val="12"/>
          <w:szCs w:val="12"/>
        </w:rPr>
      </w:pPr>
      <w:proofErr w:type="spellStart"/>
      <w:r w:rsidRPr="00FA6108">
        <w:rPr>
          <w:rFonts w:ascii="Times New Roman" w:eastAsia="Calibri" w:hAnsi="Times New Roman" w:cs="Times New Roman"/>
          <w:sz w:val="12"/>
          <w:szCs w:val="12"/>
        </w:rPr>
        <w:t>И.о</w:t>
      </w:r>
      <w:proofErr w:type="spellEnd"/>
      <w:r w:rsidRPr="00FA6108">
        <w:rPr>
          <w:rFonts w:ascii="Times New Roman" w:eastAsia="Calibri" w:hAnsi="Times New Roman" w:cs="Times New Roman"/>
          <w:sz w:val="12"/>
          <w:szCs w:val="12"/>
        </w:rPr>
        <w:t>. Главы  сельского поселения Сергиевск</w:t>
      </w:r>
    </w:p>
    <w:p w:rsidR="00FA6108" w:rsidRDefault="00FA6108" w:rsidP="00FA6108">
      <w:pPr>
        <w:tabs>
          <w:tab w:val="left" w:pos="284"/>
        </w:tabs>
        <w:spacing w:after="0" w:line="240" w:lineRule="auto"/>
        <w:jc w:val="right"/>
        <w:rPr>
          <w:rFonts w:ascii="Times New Roman" w:eastAsia="Calibri" w:hAnsi="Times New Roman" w:cs="Times New Roman"/>
          <w:sz w:val="12"/>
          <w:szCs w:val="12"/>
        </w:rPr>
      </w:pPr>
      <w:r w:rsidRPr="00FA6108">
        <w:rPr>
          <w:rFonts w:ascii="Times New Roman" w:eastAsia="Calibri" w:hAnsi="Times New Roman" w:cs="Times New Roman"/>
          <w:sz w:val="12"/>
          <w:szCs w:val="12"/>
        </w:rPr>
        <w:t>муниципального района Сергиевский</w:t>
      </w:r>
    </w:p>
    <w:p w:rsidR="00FA6108" w:rsidRPr="00FA6108" w:rsidRDefault="00FA6108" w:rsidP="00FA6108">
      <w:pPr>
        <w:tabs>
          <w:tab w:val="left" w:pos="284"/>
        </w:tabs>
        <w:spacing w:after="0" w:line="240" w:lineRule="auto"/>
        <w:jc w:val="right"/>
        <w:rPr>
          <w:rFonts w:ascii="Times New Roman" w:eastAsia="Calibri" w:hAnsi="Times New Roman" w:cs="Times New Roman"/>
          <w:sz w:val="12"/>
          <w:szCs w:val="12"/>
        </w:rPr>
      </w:pPr>
      <w:r w:rsidRPr="00FA6108">
        <w:rPr>
          <w:rFonts w:ascii="Times New Roman" w:eastAsia="Calibri" w:hAnsi="Times New Roman" w:cs="Times New Roman"/>
          <w:sz w:val="12"/>
          <w:szCs w:val="12"/>
        </w:rPr>
        <w:t xml:space="preserve">С.В. </w:t>
      </w:r>
      <w:proofErr w:type="spellStart"/>
      <w:r w:rsidRPr="00FA6108">
        <w:rPr>
          <w:rFonts w:ascii="Times New Roman" w:eastAsia="Calibri" w:hAnsi="Times New Roman" w:cs="Times New Roman"/>
          <w:sz w:val="12"/>
          <w:szCs w:val="12"/>
        </w:rPr>
        <w:t>Федорцов</w:t>
      </w:r>
      <w:proofErr w:type="spellEnd"/>
    </w:p>
    <w:p w:rsidR="00FA6108" w:rsidRPr="009E7C9F" w:rsidRDefault="00FA6108" w:rsidP="00FA6108">
      <w:pPr>
        <w:tabs>
          <w:tab w:val="left" w:pos="284"/>
        </w:tabs>
        <w:spacing w:after="0" w:line="240" w:lineRule="auto"/>
        <w:jc w:val="both"/>
        <w:rPr>
          <w:rFonts w:ascii="Times New Roman" w:eastAsia="Calibri" w:hAnsi="Times New Roman" w:cs="Times New Roman"/>
          <w:sz w:val="12"/>
          <w:szCs w:val="12"/>
        </w:rPr>
      </w:pPr>
    </w:p>
    <w:p w:rsidR="00FA6108" w:rsidRPr="00586851" w:rsidRDefault="00FA6108" w:rsidP="00FA6108">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Приложение№1</w:t>
      </w:r>
    </w:p>
    <w:p w:rsidR="00FA6108" w:rsidRPr="00586851" w:rsidRDefault="00FA6108" w:rsidP="00FA6108">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Сергиевск</w:t>
      </w:r>
    </w:p>
    <w:p w:rsidR="00FA6108" w:rsidRPr="00586851" w:rsidRDefault="00FA6108" w:rsidP="00FA6108">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муниципального района Сергиевский</w:t>
      </w:r>
    </w:p>
    <w:p w:rsidR="00FA6108" w:rsidRPr="00586851" w:rsidRDefault="00FA6108" w:rsidP="00FA6108">
      <w:pPr>
        <w:tabs>
          <w:tab w:val="left" w:pos="284"/>
        </w:tabs>
        <w:spacing w:after="0" w:line="240" w:lineRule="auto"/>
        <w:jc w:val="right"/>
        <w:rPr>
          <w:rFonts w:ascii="Times New Roman" w:eastAsia="Calibri" w:hAnsi="Times New Roman" w:cs="Times New Roman"/>
          <w:sz w:val="12"/>
          <w:szCs w:val="12"/>
        </w:rPr>
      </w:pPr>
      <w:r w:rsidRPr="00586851">
        <w:rPr>
          <w:rFonts w:ascii="Times New Roman" w:eastAsia="Calibri" w:hAnsi="Times New Roman" w:cs="Times New Roman"/>
          <w:i/>
          <w:sz w:val="12"/>
          <w:szCs w:val="12"/>
        </w:rPr>
        <w:t>№</w:t>
      </w:r>
      <w:r>
        <w:rPr>
          <w:rFonts w:ascii="Times New Roman" w:eastAsia="Calibri" w:hAnsi="Times New Roman" w:cs="Times New Roman"/>
          <w:i/>
          <w:sz w:val="12"/>
          <w:szCs w:val="12"/>
        </w:rPr>
        <w:t>63 от “22</w:t>
      </w:r>
      <w:r w:rsidRPr="00586851">
        <w:rPr>
          <w:rFonts w:ascii="Times New Roman" w:eastAsia="Calibri" w:hAnsi="Times New Roman" w:cs="Times New Roman"/>
          <w:i/>
          <w:sz w:val="12"/>
          <w:szCs w:val="12"/>
        </w:rPr>
        <w:t>”ноября 2016 г.</w:t>
      </w:r>
    </w:p>
    <w:p w:rsidR="005E5579" w:rsidRDefault="00FA6108"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407" cy="3856008"/>
            <wp:effectExtent l="0" t="0" r="0" b="0"/>
            <wp:docPr id="121" name="Рисунок 121" descr="C:\Users\Urist\AppData\Local\Microsoft\Windows\Temporary Internet Files\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rist\AppData\Local\Microsoft\Windows\Temporary Internet Files\Content.Word\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70743" cy="3856279"/>
                    </a:xfrm>
                    <a:prstGeom prst="rect">
                      <a:avLst/>
                    </a:prstGeom>
                    <a:noFill/>
                    <a:ln>
                      <a:noFill/>
                    </a:ln>
                  </pic:spPr>
                </pic:pic>
              </a:graphicData>
            </a:graphic>
          </wp:inline>
        </w:drawing>
      </w:r>
    </w:p>
    <w:p w:rsidR="00254123" w:rsidRPr="00586851" w:rsidRDefault="00254123" w:rsidP="00254123">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Приложение№2</w:t>
      </w:r>
    </w:p>
    <w:p w:rsidR="00254123" w:rsidRPr="00586851" w:rsidRDefault="00254123" w:rsidP="00254123">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Сергиевск</w:t>
      </w:r>
    </w:p>
    <w:p w:rsidR="00254123" w:rsidRPr="00586851" w:rsidRDefault="00254123" w:rsidP="00254123">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муниципального района Сергиевский</w:t>
      </w:r>
    </w:p>
    <w:p w:rsidR="00254123" w:rsidRPr="00586851" w:rsidRDefault="00254123" w:rsidP="00254123">
      <w:pPr>
        <w:tabs>
          <w:tab w:val="left" w:pos="284"/>
        </w:tabs>
        <w:spacing w:after="0" w:line="240" w:lineRule="auto"/>
        <w:jc w:val="right"/>
        <w:rPr>
          <w:rFonts w:ascii="Times New Roman" w:eastAsia="Calibri" w:hAnsi="Times New Roman" w:cs="Times New Roman"/>
          <w:sz w:val="12"/>
          <w:szCs w:val="12"/>
        </w:rPr>
      </w:pPr>
      <w:r w:rsidRPr="00586851">
        <w:rPr>
          <w:rFonts w:ascii="Times New Roman" w:eastAsia="Calibri" w:hAnsi="Times New Roman" w:cs="Times New Roman"/>
          <w:i/>
          <w:sz w:val="12"/>
          <w:szCs w:val="12"/>
        </w:rPr>
        <w:t>№</w:t>
      </w:r>
      <w:r>
        <w:rPr>
          <w:rFonts w:ascii="Times New Roman" w:eastAsia="Calibri" w:hAnsi="Times New Roman" w:cs="Times New Roman"/>
          <w:i/>
          <w:sz w:val="12"/>
          <w:szCs w:val="12"/>
        </w:rPr>
        <w:t>63 от “22</w:t>
      </w:r>
      <w:r w:rsidRPr="00586851">
        <w:rPr>
          <w:rFonts w:ascii="Times New Roman" w:eastAsia="Calibri" w:hAnsi="Times New Roman" w:cs="Times New Roman"/>
          <w:i/>
          <w:sz w:val="12"/>
          <w:szCs w:val="12"/>
        </w:rPr>
        <w:t>”ноября 2016 г.</w:t>
      </w:r>
    </w:p>
    <w:p w:rsidR="005E5579" w:rsidRDefault="00254123"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87660" cy="2794958"/>
            <wp:effectExtent l="0" t="0" r="0" b="0"/>
            <wp:docPr id="124" name="Рисунок 124" descr="C:\Users\Urist\AppData\Local\Microsoft\Windows\Temporary Internet Files\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rist\AppData\Local\Microsoft\Windows\Temporary Internet Files\Content.Word\2.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87900" cy="2795098"/>
                    </a:xfrm>
                    <a:prstGeom prst="rect">
                      <a:avLst/>
                    </a:prstGeom>
                    <a:noFill/>
                    <a:ln>
                      <a:noFill/>
                    </a:ln>
                  </pic:spPr>
                </pic:pic>
              </a:graphicData>
            </a:graphic>
          </wp:inline>
        </w:drawing>
      </w:r>
    </w:p>
    <w:p w:rsidR="00254123" w:rsidRPr="00586851" w:rsidRDefault="00254123" w:rsidP="00254123">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Приложение№3</w:t>
      </w:r>
    </w:p>
    <w:p w:rsidR="00254123" w:rsidRPr="00586851" w:rsidRDefault="00254123" w:rsidP="00254123">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Сергиевск</w:t>
      </w:r>
    </w:p>
    <w:p w:rsidR="00254123" w:rsidRPr="00586851" w:rsidRDefault="00254123" w:rsidP="00254123">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муниципального района Сергиевский</w:t>
      </w:r>
    </w:p>
    <w:p w:rsidR="00254123" w:rsidRPr="00586851" w:rsidRDefault="00254123" w:rsidP="00254123">
      <w:pPr>
        <w:tabs>
          <w:tab w:val="left" w:pos="284"/>
        </w:tabs>
        <w:spacing w:after="0" w:line="240" w:lineRule="auto"/>
        <w:jc w:val="right"/>
        <w:rPr>
          <w:rFonts w:ascii="Times New Roman" w:eastAsia="Calibri" w:hAnsi="Times New Roman" w:cs="Times New Roman"/>
          <w:sz w:val="12"/>
          <w:szCs w:val="12"/>
        </w:rPr>
      </w:pPr>
      <w:r w:rsidRPr="00586851">
        <w:rPr>
          <w:rFonts w:ascii="Times New Roman" w:eastAsia="Calibri" w:hAnsi="Times New Roman" w:cs="Times New Roman"/>
          <w:i/>
          <w:sz w:val="12"/>
          <w:szCs w:val="12"/>
        </w:rPr>
        <w:t>№</w:t>
      </w:r>
      <w:r>
        <w:rPr>
          <w:rFonts w:ascii="Times New Roman" w:eastAsia="Calibri" w:hAnsi="Times New Roman" w:cs="Times New Roman"/>
          <w:i/>
          <w:sz w:val="12"/>
          <w:szCs w:val="12"/>
        </w:rPr>
        <w:t>63 от “22</w:t>
      </w:r>
      <w:r w:rsidRPr="00586851">
        <w:rPr>
          <w:rFonts w:ascii="Times New Roman" w:eastAsia="Calibri" w:hAnsi="Times New Roman" w:cs="Times New Roman"/>
          <w:i/>
          <w:sz w:val="12"/>
          <w:szCs w:val="12"/>
        </w:rPr>
        <w:t>”ноября 2016 г.</w:t>
      </w:r>
    </w:p>
    <w:p w:rsidR="005E5579" w:rsidRDefault="00254123"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87660" cy="3062378"/>
            <wp:effectExtent l="0" t="0" r="0" b="0"/>
            <wp:docPr id="125" name="Рисунок 125" descr="C:\Users\Urist\AppData\Local\Microsoft\Windows\Temporary Internet Files\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rist\AppData\Local\Microsoft\Windows\Temporary Internet Files\Content.Word\3.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87995" cy="3062592"/>
                    </a:xfrm>
                    <a:prstGeom prst="rect">
                      <a:avLst/>
                    </a:prstGeom>
                    <a:noFill/>
                    <a:ln>
                      <a:noFill/>
                    </a:ln>
                  </pic:spPr>
                </pic:pic>
              </a:graphicData>
            </a:graphic>
          </wp:inline>
        </w:drawing>
      </w:r>
    </w:p>
    <w:p w:rsidR="00C016DA" w:rsidRDefault="00C016DA" w:rsidP="00FA6108">
      <w:pPr>
        <w:tabs>
          <w:tab w:val="left" w:pos="284"/>
          <w:tab w:val="left" w:pos="3828"/>
        </w:tabs>
        <w:spacing w:after="0" w:line="240" w:lineRule="auto"/>
        <w:jc w:val="center"/>
        <w:rPr>
          <w:rFonts w:ascii="Times New Roman" w:eastAsia="Calibri" w:hAnsi="Times New Roman" w:cs="Times New Roman"/>
          <w:b/>
          <w:sz w:val="12"/>
          <w:szCs w:val="12"/>
        </w:rPr>
      </w:pPr>
    </w:p>
    <w:p w:rsidR="00FA6108" w:rsidRPr="00BE5E1C" w:rsidRDefault="00FA6108" w:rsidP="00FA6108">
      <w:pPr>
        <w:tabs>
          <w:tab w:val="left" w:pos="284"/>
          <w:tab w:val="left" w:pos="3828"/>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АДМИНИСТРАЦИЯ</w:t>
      </w:r>
    </w:p>
    <w:p w:rsidR="00FA6108" w:rsidRPr="00BE5E1C" w:rsidRDefault="00254123" w:rsidP="00FA6108">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СЕРНОВОДСК</w:t>
      </w:r>
    </w:p>
    <w:p w:rsidR="00FA6108" w:rsidRPr="00BE5E1C" w:rsidRDefault="00FA6108" w:rsidP="00FA6108">
      <w:pPr>
        <w:tabs>
          <w:tab w:val="left" w:pos="284"/>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МУНИЦИПАЛЬНОГО РАЙОНА СЕРГИЕВСКИЙ</w:t>
      </w:r>
    </w:p>
    <w:p w:rsidR="00FA6108" w:rsidRPr="00BE5E1C" w:rsidRDefault="00FA6108" w:rsidP="00FA6108">
      <w:pPr>
        <w:tabs>
          <w:tab w:val="left" w:pos="284"/>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САМАРСКОЙ ОБЛАСТИ</w:t>
      </w:r>
    </w:p>
    <w:p w:rsidR="00FA6108" w:rsidRPr="00BE5E1C" w:rsidRDefault="00FA6108" w:rsidP="00FA6108">
      <w:pPr>
        <w:tabs>
          <w:tab w:val="left" w:pos="284"/>
        </w:tabs>
        <w:spacing w:after="0" w:line="240" w:lineRule="auto"/>
        <w:jc w:val="center"/>
        <w:rPr>
          <w:rFonts w:ascii="Times New Roman" w:eastAsia="Calibri" w:hAnsi="Times New Roman" w:cs="Times New Roman"/>
          <w:sz w:val="12"/>
          <w:szCs w:val="12"/>
        </w:rPr>
      </w:pPr>
    </w:p>
    <w:p w:rsidR="00FA6108" w:rsidRPr="00BE5E1C" w:rsidRDefault="00FA6108" w:rsidP="00FA6108">
      <w:pPr>
        <w:tabs>
          <w:tab w:val="left" w:pos="284"/>
        </w:tabs>
        <w:spacing w:after="0" w:line="240" w:lineRule="auto"/>
        <w:jc w:val="center"/>
        <w:rPr>
          <w:rFonts w:ascii="Times New Roman" w:eastAsia="Calibri" w:hAnsi="Times New Roman" w:cs="Times New Roman"/>
          <w:sz w:val="12"/>
          <w:szCs w:val="12"/>
        </w:rPr>
      </w:pPr>
      <w:r w:rsidRPr="00BE5E1C">
        <w:rPr>
          <w:rFonts w:ascii="Times New Roman" w:eastAsia="Calibri" w:hAnsi="Times New Roman" w:cs="Times New Roman"/>
          <w:sz w:val="12"/>
          <w:szCs w:val="12"/>
        </w:rPr>
        <w:t>ПОСТАНОВЛЕНИЕ</w:t>
      </w:r>
    </w:p>
    <w:p w:rsidR="00FA6108" w:rsidRPr="00BE5E1C" w:rsidRDefault="00FA6108" w:rsidP="00FA610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BE5E1C">
        <w:rPr>
          <w:rFonts w:ascii="Times New Roman" w:eastAsia="Calibri" w:hAnsi="Times New Roman" w:cs="Times New Roman"/>
          <w:sz w:val="12"/>
          <w:szCs w:val="12"/>
        </w:rPr>
        <w:t xml:space="preserve"> ноября 2016г.                                                                                                                                                                                         </w:t>
      </w:r>
      <w:r w:rsidR="00C016DA">
        <w:rPr>
          <w:rFonts w:ascii="Times New Roman" w:eastAsia="Calibri" w:hAnsi="Times New Roman" w:cs="Times New Roman"/>
          <w:sz w:val="12"/>
          <w:szCs w:val="12"/>
        </w:rPr>
        <w:t xml:space="preserve">                             №50</w:t>
      </w:r>
    </w:p>
    <w:p w:rsidR="00FA6108" w:rsidRDefault="00FA6108" w:rsidP="00FA6108">
      <w:pPr>
        <w:tabs>
          <w:tab w:val="left" w:pos="284"/>
        </w:tabs>
        <w:spacing w:after="0" w:line="240" w:lineRule="auto"/>
        <w:jc w:val="center"/>
        <w:rPr>
          <w:rFonts w:ascii="Times New Roman" w:eastAsia="Calibri" w:hAnsi="Times New Roman" w:cs="Times New Roman"/>
          <w:b/>
          <w:sz w:val="12"/>
          <w:szCs w:val="12"/>
        </w:rPr>
      </w:pPr>
      <w:r w:rsidRPr="009E7C9F">
        <w:rPr>
          <w:rFonts w:ascii="Times New Roman" w:eastAsia="Calibri" w:hAnsi="Times New Roman" w:cs="Times New Roman"/>
          <w:b/>
          <w:sz w:val="12"/>
          <w:szCs w:val="12"/>
        </w:rPr>
        <w:t>Об определении мест выгула собак</w:t>
      </w:r>
    </w:p>
    <w:p w:rsidR="00C016DA" w:rsidRPr="009E7C9F" w:rsidRDefault="00C016DA" w:rsidP="00FA6108">
      <w:pPr>
        <w:tabs>
          <w:tab w:val="left" w:pos="284"/>
        </w:tabs>
        <w:spacing w:after="0" w:line="240" w:lineRule="auto"/>
        <w:jc w:val="center"/>
        <w:rPr>
          <w:rFonts w:ascii="Times New Roman" w:eastAsia="Calibri" w:hAnsi="Times New Roman" w:cs="Times New Roman"/>
          <w:b/>
          <w:sz w:val="12"/>
          <w:szCs w:val="12"/>
        </w:rPr>
      </w:pPr>
    </w:p>
    <w:p w:rsidR="00254123" w:rsidRPr="00254123" w:rsidRDefault="00254123" w:rsidP="00254123">
      <w:pPr>
        <w:tabs>
          <w:tab w:val="left" w:pos="284"/>
        </w:tabs>
        <w:spacing w:after="0" w:line="240" w:lineRule="auto"/>
        <w:ind w:firstLine="284"/>
        <w:jc w:val="both"/>
        <w:rPr>
          <w:rFonts w:ascii="Times New Roman" w:eastAsia="Calibri" w:hAnsi="Times New Roman" w:cs="Times New Roman"/>
          <w:sz w:val="12"/>
          <w:szCs w:val="12"/>
        </w:rPr>
      </w:pPr>
      <w:proofErr w:type="gramStart"/>
      <w:r w:rsidRPr="00254123">
        <w:rPr>
          <w:rFonts w:ascii="Times New Roman" w:eastAsia="Calibri" w:hAnsi="Times New Roman" w:cs="Times New Roman"/>
          <w:sz w:val="12"/>
          <w:szCs w:val="12"/>
        </w:rPr>
        <w:t>В соответствие с Уставом сельского поселения Серноводск, Решением Собрания Представителей № 16 от 10.10.2012г. «Об утверждении Правил  благоустройства территории сельского поселения Серноводск муниципального района Сергиевский Самарской области»,</w:t>
      </w:r>
      <w:r w:rsidRPr="00254123">
        <w:rPr>
          <w:rFonts w:ascii="Times New Roman" w:eastAsia="Calibri" w:hAnsi="Times New Roman" w:cs="Times New Roman"/>
          <w:bCs/>
          <w:sz w:val="12"/>
          <w:szCs w:val="12"/>
        </w:rPr>
        <w:t xml:space="preserve"> Правилами землепользования и застройки сельского поселения Серноводск  муниципального района Сергиевский,</w:t>
      </w:r>
      <w:r w:rsidRPr="00254123">
        <w:rPr>
          <w:rFonts w:ascii="Times New Roman" w:eastAsia="Calibri" w:hAnsi="Times New Roman" w:cs="Times New Roman"/>
          <w:sz w:val="12"/>
          <w:szCs w:val="12"/>
        </w:rPr>
        <w:t xml:space="preserve"> в целях усиления профилактических мероприятий по предупреждению заболеваний собак бешенством и другими болезнями, Администрация сельского поселения Серноводск муниципального района Сергиевский Самарской области </w:t>
      </w:r>
      <w:proofErr w:type="gramEnd"/>
    </w:p>
    <w:p w:rsidR="00254123" w:rsidRPr="00254123" w:rsidRDefault="00254123" w:rsidP="00254123">
      <w:pPr>
        <w:tabs>
          <w:tab w:val="left" w:pos="284"/>
        </w:tabs>
        <w:spacing w:after="0" w:line="240" w:lineRule="auto"/>
        <w:ind w:firstLine="284"/>
        <w:jc w:val="both"/>
        <w:rPr>
          <w:rFonts w:ascii="Times New Roman" w:eastAsia="Calibri" w:hAnsi="Times New Roman" w:cs="Times New Roman"/>
          <w:b/>
          <w:sz w:val="12"/>
          <w:szCs w:val="12"/>
        </w:rPr>
      </w:pPr>
      <w:r w:rsidRPr="00254123">
        <w:rPr>
          <w:rFonts w:ascii="Times New Roman" w:eastAsia="Calibri" w:hAnsi="Times New Roman" w:cs="Times New Roman"/>
          <w:b/>
          <w:sz w:val="12"/>
          <w:szCs w:val="12"/>
        </w:rPr>
        <w:t>ПОСТАНОВЛЯЕТ:</w:t>
      </w:r>
    </w:p>
    <w:p w:rsidR="00254123" w:rsidRPr="00254123" w:rsidRDefault="00254123" w:rsidP="00254123">
      <w:pPr>
        <w:tabs>
          <w:tab w:val="left" w:pos="284"/>
        </w:tabs>
        <w:spacing w:after="0" w:line="240" w:lineRule="auto"/>
        <w:ind w:firstLine="284"/>
        <w:jc w:val="both"/>
        <w:rPr>
          <w:rFonts w:ascii="Times New Roman" w:eastAsia="Calibri" w:hAnsi="Times New Roman" w:cs="Times New Roman"/>
          <w:sz w:val="12"/>
          <w:szCs w:val="12"/>
        </w:rPr>
      </w:pPr>
      <w:r w:rsidRPr="00254123">
        <w:rPr>
          <w:rFonts w:ascii="Times New Roman" w:eastAsia="Calibri" w:hAnsi="Times New Roman" w:cs="Times New Roman"/>
          <w:sz w:val="12"/>
          <w:szCs w:val="12"/>
        </w:rPr>
        <w:t>1. Определить на территории сельского поселения Серноводск  места для выгула собак:</w:t>
      </w:r>
    </w:p>
    <w:p w:rsidR="00254123" w:rsidRPr="00254123" w:rsidRDefault="00254123" w:rsidP="00254123">
      <w:pPr>
        <w:tabs>
          <w:tab w:val="left" w:pos="284"/>
        </w:tabs>
        <w:spacing w:after="0" w:line="240" w:lineRule="auto"/>
        <w:ind w:firstLine="284"/>
        <w:jc w:val="both"/>
        <w:rPr>
          <w:rFonts w:ascii="Times New Roman" w:eastAsia="Calibri" w:hAnsi="Times New Roman" w:cs="Times New Roman"/>
          <w:sz w:val="12"/>
          <w:szCs w:val="12"/>
        </w:rPr>
      </w:pPr>
      <w:r w:rsidRPr="00254123">
        <w:rPr>
          <w:rFonts w:ascii="Times New Roman" w:eastAsia="Calibri" w:hAnsi="Times New Roman" w:cs="Times New Roman"/>
          <w:sz w:val="12"/>
          <w:szCs w:val="12"/>
        </w:rPr>
        <w:t xml:space="preserve">1.1. В посёлке  Серноводск – ул. </w:t>
      </w:r>
      <w:proofErr w:type="gramStart"/>
      <w:r w:rsidRPr="00254123">
        <w:rPr>
          <w:rFonts w:ascii="Times New Roman" w:eastAsia="Calibri" w:hAnsi="Times New Roman" w:cs="Times New Roman"/>
          <w:sz w:val="12"/>
          <w:szCs w:val="12"/>
        </w:rPr>
        <w:t>Московская</w:t>
      </w:r>
      <w:proofErr w:type="gramEnd"/>
      <w:r w:rsidRPr="00254123">
        <w:rPr>
          <w:rFonts w:ascii="Times New Roman" w:eastAsia="Calibri" w:hAnsi="Times New Roman" w:cs="Times New Roman"/>
          <w:sz w:val="12"/>
          <w:szCs w:val="12"/>
        </w:rPr>
        <w:t xml:space="preserve"> около д. № 40 (</w:t>
      </w:r>
      <w:r w:rsidRPr="00254123">
        <w:rPr>
          <w:rFonts w:ascii="Times New Roman" w:eastAsia="Calibri" w:hAnsi="Times New Roman" w:cs="Times New Roman"/>
          <w:sz w:val="12"/>
          <w:szCs w:val="12"/>
          <w:lang w:val="en-US"/>
        </w:rPr>
        <w:t>S</w:t>
      </w:r>
      <w:r w:rsidRPr="00254123">
        <w:rPr>
          <w:rFonts w:ascii="Times New Roman" w:eastAsia="Calibri" w:hAnsi="Times New Roman" w:cs="Times New Roman"/>
          <w:sz w:val="12"/>
          <w:szCs w:val="12"/>
        </w:rPr>
        <w:t>- 600 кв.м.) согласно Приложению №1;</w:t>
      </w:r>
    </w:p>
    <w:p w:rsidR="00254123" w:rsidRPr="001725B9" w:rsidRDefault="00254123" w:rsidP="00254123">
      <w:pPr>
        <w:tabs>
          <w:tab w:val="left" w:pos="284"/>
        </w:tabs>
        <w:spacing w:after="0" w:line="240" w:lineRule="auto"/>
        <w:ind w:firstLine="284"/>
        <w:jc w:val="both"/>
        <w:rPr>
          <w:rFonts w:ascii="Times New Roman" w:eastAsia="Calibri" w:hAnsi="Times New Roman" w:cs="Times New Roman"/>
          <w:sz w:val="12"/>
          <w:szCs w:val="12"/>
        </w:rPr>
      </w:pPr>
      <w:r w:rsidRPr="00254123">
        <w:rPr>
          <w:rFonts w:ascii="Times New Roman" w:eastAsia="Calibri" w:hAnsi="Times New Roman" w:cs="Times New Roman"/>
          <w:sz w:val="12"/>
          <w:szCs w:val="12"/>
        </w:rPr>
        <w:t>1.2. В поселке Красноярка – ул. Луговая около д. № 1  (</w:t>
      </w:r>
      <w:r w:rsidRPr="00254123">
        <w:rPr>
          <w:rFonts w:ascii="Times New Roman" w:eastAsia="Calibri" w:hAnsi="Times New Roman" w:cs="Times New Roman"/>
          <w:sz w:val="12"/>
          <w:szCs w:val="12"/>
          <w:lang w:val="en-US"/>
        </w:rPr>
        <w:t>S</w:t>
      </w:r>
      <w:r w:rsidRPr="00254123">
        <w:rPr>
          <w:rFonts w:ascii="Times New Roman" w:eastAsia="Calibri" w:hAnsi="Times New Roman" w:cs="Times New Roman"/>
          <w:sz w:val="12"/>
          <w:szCs w:val="12"/>
        </w:rPr>
        <w:t>-400 кв.м.) согласно Приложению №</w:t>
      </w:r>
      <w:r w:rsidRPr="001725B9">
        <w:rPr>
          <w:rFonts w:ascii="Times New Roman" w:eastAsia="Calibri" w:hAnsi="Times New Roman" w:cs="Times New Roman"/>
          <w:sz w:val="12"/>
          <w:szCs w:val="12"/>
        </w:rPr>
        <w:t>2</w:t>
      </w:r>
      <w:r w:rsidRPr="00254123">
        <w:rPr>
          <w:rFonts w:ascii="Times New Roman" w:eastAsia="Calibri" w:hAnsi="Times New Roman" w:cs="Times New Roman"/>
          <w:sz w:val="12"/>
          <w:szCs w:val="12"/>
        </w:rPr>
        <w:t>;</w:t>
      </w:r>
    </w:p>
    <w:p w:rsidR="00254123" w:rsidRPr="00254123" w:rsidRDefault="00254123" w:rsidP="002541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254123">
        <w:rPr>
          <w:rFonts w:ascii="Times New Roman" w:eastAsia="Calibri" w:hAnsi="Times New Roman" w:cs="Times New Roman"/>
          <w:sz w:val="12"/>
          <w:szCs w:val="12"/>
        </w:rPr>
        <w:t>Владельцам собак производить выгул только в отведенном месте.</w:t>
      </w:r>
    </w:p>
    <w:p w:rsidR="00254123" w:rsidRPr="00254123" w:rsidRDefault="00254123" w:rsidP="002541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254123">
        <w:rPr>
          <w:rFonts w:ascii="Times New Roman" w:eastAsia="Calibri" w:hAnsi="Times New Roman" w:cs="Times New Roman"/>
          <w:sz w:val="12"/>
          <w:szCs w:val="12"/>
        </w:rPr>
        <w:t>Опубликовать настоящее Постановление в газете «Сергиевский вестник».</w:t>
      </w:r>
    </w:p>
    <w:p w:rsidR="00254123" w:rsidRPr="00254123" w:rsidRDefault="00254123" w:rsidP="002541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254123">
        <w:rPr>
          <w:rFonts w:ascii="Times New Roman" w:eastAsia="Calibri" w:hAnsi="Times New Roman" w:cs="Times New Roman"/>
          <w:sz w:val="12"/>
          <w:szCs w:val="12"/>
        </w:rPr>
        <w:t xml:space="preserve"> Настоящее Постановление вступает в силу со дня его официального   опубликования.</w:t>
      </w:r>
    </w:p>
    <w:p w:rsidR="00254123" w:rsidRPr="00254123" w:rsidRDefault="00254123" w:rsidP="002541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254123">
        <w:rPr>
          <w:rFonts w:ascii="Times New Roman" w:eastAsia="Calibri" w:hAnsi="Times New Roman" w:cs="Times New Roman"/>
          <w:sz w:val="12"/>
          <w:szCs w:val="12"/>
        </w:rPr>
        <w:t>Контроль за</w:t>
      </w:r>
      <w:proofErr w:type="gramEnd"/>
      <w:r w:rsidRPr="00254123">
        <w:rPr>
          <w:rFonts w:ascii="Times New Roman" w:eastAsia="Calibri" w:hAnsi="Times New Roman" w:cs="Times New Roman"/>
          <w:sz w:val="12"/>
          <w:szCs w:val="12"/>
        </w:rPr>
        <w:t xml:space="preserve"> выполнением настоящего Постановления оставляю за собой.</w:t>
      </w:r>
    </w:p>
    <w:p w:rsidR="00254123" w:rsidRPr="00254123" w:rsidRDefault="00254123" w:rsidP="00254123">
      <w:pPr>
        <w:tabs>
          <w:tab w:val="left" w:pos="284"/>
        </w:tabs>
        <w:spacing w:after="0" w:line="240" w:lineRule="auto"/>
        <w:jc w:val="right"/>
        <w:rPr>
          <w:rFonts w:ascii="Times New Roman" w:eastAsia="Calibri" w:hAnsi="Times New Roman" w:cs="Times New Roman"/>
          <w:sz w:val="12"/>
          <w:szCs w:val="12"/>
        </w:rPr>
      </w:pPr>
      <w:r w:rsidRPr="00254123">
        <w:rPr>
          <w:rFonts w:ascii="Times New Roman" w:eastAsia="Calibri" w:hAnsi="Times New Roman" w:cs="Times New Roman"/>
          <w:sz w:val="12"/>
          <w:szCs w:val="12"/>
        </w:rPr>
        <w:t>Глава  сельского поселения Серноводск</w:t>
      </w:r>
    </w:p>
    <w:p w:rsidR="00254123" w:rsidRDefault="00254123" w:rsidP="00254123">
      <w:pPr>
        <w:tabs>
          <w:tab w:val="left" w:pos="284"/>
        </w:tabs>
        <w:spacing w:after="0" w:line="240" w:lineRule="auto"/>
        <w:jc w:val="right"/>
        <w:rPr>
          <w:rFonts w:ascii="Times New Roman" w:eastAsia="Calibri" w:hAnsi="Times New Roman" w:cs="Times New Roman"/>
          <w:sz w:val="12"/>
          <w:szCs w:val="12"/>
        </w:rPr>
      </w:pPr>
      <w:r w:rsidRPr="00254123">
        <w:rPr>
          <w:rFonts w:ascii="Times New Roman" w:eastAsia="Calibri" w:hAnsi="Times New Roman" w:cs="Times New Roman"/>
          <w:sz w:val="12"/>
          <w:szCs w:val="12"/>
        </w:rPr>
        <w:t>муниципального района Сергиевский</w:t>
      </w:r>
    </w:p>
    <w:p w:rsidR="00254123" w:rsidRPr="00254123" w:rsidRDefault="00254123" w:rsidP="00254123">
      <w:pPr>
        <w:tabs>
          <w:tab w:val="left" w:pos="284"/>
        </w:tabs>
        <w:spacing w:after="0" w:line="240" w:lineRule="auto"/>
        <w:jc w:val="right"/>
        <w:rPr>
          <w:rFonts w:ascii="Times New Roman" w:eastAsia="Calibri" w:hAnsi="Times New Roman" w:cs="Times New Roman"/>
          <w:sz w:val="12"/>
          <w:szCs w:val="12"/>
        </w:rPr>
      </w:pPr>
      <w:r w:rsidRPr="00254123">
        <w:rPr>
          <w:rFonts w:ascii="Times New Roman" w:eastAsia="Calibri" w:hAnsi="Times New Roman" w:cs="Times New Roman"/>
          <w:sz w:val="12"/>
          <w:szCs w:val="12"/>
        </w:rPr>
        <w:t>Г.Н. Чебоксарова</w:t>
      </w:r>
    </w:p>
    <w:p w:rsidR="00FA6108" w:rsidRDefault="00FA6108" w:rsidP="00FA6108">
      <w:pPr>
        <w:tabs>
          <w:tab w:val="left" w:pos="284"/>
        </w:tabs>
        <w:spacing w:after="0" w:line="240" w:lineRule="auto"/>
        <w:jc w:val="both"/>
        <w:rPr>
          <w:rFonts w:ascii="Times New Roman" w:eastAsia="Calibri" w:hAnsi="Times New Roman" w:cs="Times New Roman"/>
          <w:sz w:val="12"/>
          <w:szCs w:val="12"/>
        </w:rPr>
      </w:pPr>
    </w:p>
    <w:p w:rsidR="00C016DA" w:rsidRPr="00586851" w:rsidRDefault="00C016DA" w:rsidP="00C016DA">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Приложение№1</w:t>
      </w:r>
    </w:p>
    <w:p w:rsidR="00C016DA" w:rsidRPr="00586851" w:rsidRDefault="00C016DA" w:rsidP="00C016DA">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Серноводск</w:t>
      </w:r>
    </w:p>
    <w:p w:rsidR="00C016DA" w:rsidRPr="00586851" w:rsidRDefault="00C016DA" w:rsidP="00C016DA">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муниципального района Сергиевский</w:t>
      </w:r>
    </w:p>
    <w:p w:rsidR="00C016DA" w:rsidRPr="00586851" w:rsidRDefault="00C016DA" w:rsidP="00C016DA">
      <w:pPr>
        <w:tabs>
          <w:tab w:val="left" w:pos="284"/>
        </w:tabs>
        <w:spacing w:after="0" w:line="240" w:lineRule="auto"/>
        <w:jc w:val="right"/>
        <w:rPr>
          <w:rFonts w:ascii="Times New Roman" w:eastAsia="Calibri" w:hAnsi="Times New Roman" w:cs="Times New Roman"/>
          <w:sz w:val="12"/>
          <w:szCs w:val="12"/>
        </w:rPr>
      </w:pPr>
      <w:r w:rsidRPr="00586851">
        <w:rPr>
          <w:rFonts w:ascii="Times New Roman" w:eastAsia="Calibri" w:hAnsi="Times New Roman" w:cs="Times New Roman"/>
          <w:i/>
          <w:sz w:val="12"/>
          <w:szCs w:val="12"/>
        </w:rPr>
        <w:t>№</w:t>
      </w:r>
      <w:r>
        <w:rPr>
          <w:rFonts w:ascii="Times New Roman" w:eastAsia="Calibri" w:hAnsi="Times New Roman" w:cs="Times New Roman"/>
          <w:i/>
          <w:sz w:val="12"/>
          <w:szCs w:val="12"/>
        </w:rPr>
        <w:t>50 от “22</w:t>
      </w:r>
      <w:r w:rsidRPr="00586851">
        <w:rPr>
          <w:rFonts w:ascii="Times New Roman" w:eastAsia="Calibri" w:hAnsi="Times New Roman" w:cs="Times New Roman"/>
          <w:i/>
          <w:sz w:val="12"/>
          <w:szCs w:val="12"/>
        </w:rPr>
        <w:t>”ноября 2016 г.</w:t>
      </w:r>
    </w:p>
    <w:p w:rsidR="00C016DA" w:rsidRPr="009E7C9F" w:rsidRDefault="00C016DA" w:rsidP="00FA6108">
      <w:pPr>
        <w:tabs>
          <w:tab w:val="left" w:pos="284"/>
        </w:tabs>
        <w:spacing w:after="0" w:line="240" w:lineRule="auto"/>
        <w:jc w:val="both"/>
        <w:rPr>
          <w:rFonts w:ascii="Times New Roman" w:eastAsia="Calibri" w:hAnsi="Times New Roman" w:cs="Times New Roman"/>
          <w:sz w:val="12"/>
          <w:szCs w:val="12"/>
        </w:rPr>
      </w:pPr>
    </w:p>
    <w:p w:rsidR="005E5579" w:rsidRDefault="00C016DA"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87660" cy="3786996"/>
            <wp:effectExtent l="0" t="0" r="0" b="0"/>
            <wp:docPr id="126" name="Рисунок 126" descr="C:\Users\Urist\AppData\Local\Microsoft\Windows\Temporary Internet Files\Content.Word\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rist\AppData\Local\Microsoft\Windows\Temporary Internet Files\Content.Word\1.jpeg"/>
                    <pic:cNvPicPr>
                      <a:picLocks noChangeAspect="1" noChangeArrowheads="1"/>
                    </pic:cNvPicPr>
                  </pic:nvPicPr>
                  <pic:blipFill rotWithShape="1">
                    <a:blip r:embed="rId93">
                      <a:extLst>
                        <a:ext uri="{28A0092B-C50C-407E-A947-70E740481C1C}">
                          <a14:useLocalDpi xmlns:a14="http://schemas.microsoft.com/office/drawing/2010/main" val="0"/>
                        </a:ext>
                      </a:extLst>
                    </a:blip>
                    <a:srcRect r="1437" b="2798"/>
                    <a:stretch/>
                  </pic:blipFill>
                  <pic:spPr bwMode="auto">
                    <a:xfrm>
                      <a:off x="0" y="0"/>
                      <a:ext cx="4787996" cy="3787262"/>
                    </a:xfrm>
                    <a:prstGeom prst="rect">
                      <a:avLst/>
                    </a:prstGeom>
                    <a:noFill/>
                    <a:ln>
                      <a:noFill/>
                    </a:ln>
                    <a:extLst>
                      <a:ext uri="{53640926-AAD7-44D8-BBD7-CCE9431645EC}">
                        <a14:shadowObscured xmlns:a14="http://schemas.microsoft.com/office/drawing/2010/main"/>
                      </a:ext>
                    </a:extLst>
                  </pic:spPr>
                </pic:pic>
              </a:graphicData>
            </a:graphic>
          </wp:inline>
        </w:drawing>
      </w:r>
    </w:p>
    <w:p w:rsidR="00C016DA" w:rsidRDefault="00C016DA" w:rsidP="00C016DA">
      <w:pPr>
        <w:spacing w:after="0" w:line="240" w:lineRule="auto"/>
        <w:jc w:val="right"/>
        <w:rPr>
          <w:rFonts w:ascii="Times New Roman" w:eastAsia="Calibri" w:hAnsi="Times New Roman" w:cs="Times New Roman"/>
          <w:i/>
          <w:sz w:val="12"/>
          <w:szCs w:val="12"/>
        </w:rPr>
      </w:pPr>
    </w:p>
    <w:p w:rsidR="00C016DA" w:rsidRPr="00586851" w:rsidRDefault="00C016DA" w:rsidP="00C016DA">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Приложение№2</w:t>
      </w:r>
    </w:p>
    <w:p w:rsidR="00C016DA" w:rsidRPr="00586851" w:rsidRDefault="00C016DA" w:rsidP="00C016DA">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Серноводск</w:t>
      </w:r>
    </w:p>
    <w:p w:rsidR="00C016DA" w:rsidRPr="00586851" w:rsidRDefault="00C016DA" w:rsidP="00C016DA">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муниципального района Сергиевский</w:t>
      </w:r>
    </w:p>
    <w:p w:rsidR="00C016DA" w:rsidRPr="00586851" w:rsidRDefault="00C016DA" w:rsidP="00C016DA">
      <w:pPr>
        <w:tabs>
          <w:tab w:val="left" w:pos="284"/>
        </w:tabs>
        <w:spacing w:after="0" w:line="240" w:lineRule="auto"/>
        <w:jc w:val="right"/>
        <w:rPr>
          <w:rFonts w:ascii="Times New Roman" w:eastAsia="Calibri" w:hAnsi="Times New Roman" w:cs="Times New Roman"/>
          <w:sz w:val="12"/>
          <w:szCs w:val="12"/>
        </w:rPr>
      </w:pPr>
      <w:r w:rsidRPr="00586851">
        <w:rPr>
          <w:rFonts w:ascii="Times New Roman" w:eastAsia="Calibri" w:hAnsi="Times New Roman" w:cs="Times New Roman"/>
          <w:i/>
          <w:sz w:val="12"/>
          <w:szCs w:val="12"/>
        </w:rPr>
        <w:t>№</w:t>
      </w:r>
      <w:r>
        <w:rPr>
          <w:rFonts w:ascii="Times New Roman" w:eastAsia="Calibri" w:hAnsi="Times New Roman" w:cs="Times New Roman"/>
          <w:i/>
          <w:sz w:val="12"/>
          <w:szCs w:val="12"/>
        </w:rPr>
        <w:t>50 от “22</w:t>
      </w:r>
      <w:r w:rsidRPr="00586851">
        <w:rPr>
          <w:rFonts w:ascii="Times New Roman" w:eastAsia="Calibri" w:hAnsi="Times New Roman" w:cs="Times New Roman"/>
          <w:i/>
          <w:sz w:val="12"/>
          <w:szCs w:val="12"/>
        </w:rPr>
        <w:t>”ноября 2016 г.</w:t>
      </w:r>
    </w:p>
    <w:p w:rsidR="005E5579" w:rsidRDefault="00C016DA"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9034" cy="3864634"/>
            <wp:effectExtent l="0" t="0" r="0" b="0"/>
            <wp:docPr id="127" name="Рисунок 127" descr="C:\Users\Urist\AppData\Local\Microsoft\Windows\Temporary Internet Files\Content.Word\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rist\AppData\Local\Microsoft\Windows\Temporary Internet Files\Content.Word\2.jpeg"/>
                    <pic:cNvPicPr>
                      <a:picLocks noChangeAspect="1" noChangeArrowheads="1"/>
                    </pic:cNvPicPr>
                  </pic:nvPicPr>
                  <pic:blipFill rotWithShape="1">
                    <a:blip r:embed="rId94">
                      <a:extLst>
                        <a:ext uri="{28A0092B-C50C-407E-A947-70E740481C1C}">
                          <a14:useLocalDpi xmlns:a14="http://schemas.microsoft.com/office/drawing/2010/main" val="0"/>
                        </a:ext>
                      </a:extLst>
                    </a:blip>
                    <a:srcRect b="1677"/>
                    <a:stretch/>
                  </pic:blipFill>
                  <pic:spPr bwMode="auto">
                    <a:xfrm>
                      <a:off x="0" y="0"/>
                      <a:ext cx="4779370" cy="3864906"/>
                    </a:xfrm>
                    <a:prstGeom prst="rect">
                      <a:avLst/>
                    </a:prstGeom>
                    <a:noFill/>
                    <a:ln>
                      <a:noFill/>
                    </a:ln>
                    <a:extLst>
                      <a:ext uri="{53640926-AAD7-44D8-BBD7-CCE9431645EC}">
                        <a14:shadowObscured xmlns:a14="http://schemas.microsoft.com/office/drawing/2010/main"/>
                      </a:ext>
                    </a:extLst>
                  </pic:spPr>
                </pic:pic>
              </a:graphicData>
            </a:graphic>
          </wp:inline>
        </w:drawing>
      </w:r>
    </w:p>
    <w:p w:rsidR="00C016DA" w:rsidRDefault="00C016DA" w:rsidP="00FA6108">
      <w:pPr>
        <w:tabs>
          <w:tab w:val="left" w:pos="284"/>
          <w:tab w:val="left" w:pos="3828"/>
        </w:tabs>
        <w:spacing w:after="0" w:line="240" w:lineRule="auto"/>
        <w:jc w:val="center"/>
        <w:rPr>
          <w:rFonts w:ascii="Times New Roman" w:eastAsia="Calibri" w:hAnsi="Times New Roman" w:cs="Times New Roman"/>
          <w:b/>
          <w:sz w:val="12"/>
          <w:szCs w:val="12"/>
        </w:rPr>
      </w:pPr>
    </w:p>
    <w:p w:rsidR="00FA6108" w:rsidRPr="00BE5E1C" w:rsidRDefault="00FA6108" w:rsidP="00FA6108">
      <w:pPr>
        <w:tabs>
          <w:tab w:val="left" w:pos="284"/>
          <w:tab w:val="left" w:pos="3828"/>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АДМИНИСТРАЦИЯ</w:t>
      </w:r>
    </w:p>
    <w:p w:rsidR="00FA6108" w:rsidRPr="00BE5E1C" w:rsidRDefault="00C016DA" w:rsidP="00FA6108">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СУРГУТ</w:t>
      </w:r>
    </w:p>
    <w:p w:rsidR="00FA6108" w:rsidRPr="00BE5E1C" w:rsidRDefault="00FA6108" w:rsidP="00FA6108">
      <w:pPr>
        <w:tabs>
          <w:tab w:val="left" w:pos="284"/>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МУНИЦИПАЛЬНОГО РАЙОНА СЕРГИЕВСКИЙ</w:t>
      </w:r>
    </w:p>
    <w:p w:rsidR="00FA6108" w:rsidRPr="00BE5E1C" w:rsidRDefault="00FA6108" w:rsidP="00FA6108">
      <w:pPr>
        <w:tabs>
          <w:tab w:val="left" w:pos="284"/>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САМАРСКОЙ ОБЛАСТИ</w:t>
      </w:r>
    </w:p>
    <w:p w:rsidR="00FA6108" w:rsidRPr="00BE5E1C" w:rsidRDefault="00FA6108" w:rsidP="00FA6108">
      <w:pPr>
        <w:tabs>
          <w:tab w:val="left" w:pos="284"/>
        </w:tabs>
        <w:spacing w:after="0" w:line="240" w:lineRule="auto"/>
        <w:jc w:val="center"/>
        <w:rPr>
          <w:rFonts w:ascii="Times New Roman" w:eastAsia="Calibri" w:hAnsi="Times New Roman" w:cs="Times New Roman"/>
          <w:sz w:val="12"/>
          <w:szCs w:val="12"/>
        </w:rPr>
      </w:pPr>
    </w:p>
    <w:p w:rsidR="00FA6108" w:rsidRPr="00BE5E1C" w:rsidRDefault="00FA6108" w:rsidP="00FA6108">
      <w:pPr>
        <w:tabs>
          <w:tab w:val="left" w:pos="284"/>
        </w:tabs>
        <w:spacing w:after="0" w:line="240" w:lineRule="auto"/>
        <w:jc w:val="center"/>
        <w:rPr>
          <w:rFonts w:ascii="Times New Roman" w:eastAsia="Calibri" w:hAnsi="Times New Roman" w:cs="Times New Roman"/>
          <w:sz w:val="12"/>
          <w:szCs w:val="12"/>
        </w:rPr>
      </w:pPr>
      <w:r w:rsidRPr="00BE5E1C">
        <w:rPr>
          <w:rFonts w:ascii="Times New Roman" w:eastAsia="Calibri" w:hAnsi="Times New Roman" w:cs="Times New Roman"/>
          <w:sz w:val="12"/>
          <w:szCs w:val="12"/>
        </w:rPr>
        <w:t>ПОСТАНОВЛЕНИЕ</w:t>
      </w:r>
    </w:p>
    <w:p w:rsidR="00FA6108" w:rsidRPr="00BE5E1C" w:rsidRDefault="00FA6108" w:rsidP="00FA610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C016DA">
        <w:rPr>
          <w:rFonts w:ascii="Times New Roman" w:eastAsia="Calibri" w:hAnsi="Times New Roman" w:cs="Times New Roman"/>
          <w:sz w:val="12"/>
          <w:szCs w:val="12"/>
        </w:rPr>
        <w:t>3</w:t>
      </w:r>
      <w:r w:rsidRPr="00BE5E1C">
        <w:rPr>
          <w:rFonts w:ascii="Times New Roman" w:eastAsia="Calibri" w:hAnsi="Times New Roman" w:cs="Times New Roman"/>
          <w:sz w:val="12"/>
          <w:szCs w:val="12"/>
        </w:rPr>
        <w:t xml:space="preserve"> ноября 2016г.                                                                                                                                                                                         </w:t>
      </w:r>
      <w:r w:rsidR="00C016DA">
        <w:rPr>
          <w:rFonts w:ascii="Times New Roman" w:eastAsia="Calibri" w:hAnsi="Times New Roman" w:cs="Times New Roman"/>
          <w:sz w:val="12"/>
          <w:szCs w:val="12"/>
        </w:rPr>
        <w:t xml:space="preserve">                             №55</w:t>
      </w:r>
    </w:p>
    <w:p w:rsidR="00FA6108" w:rsidRDefault="00FA6108" w:rsidP="00FA6108">
      <w:pPr>
        <w:tabs>
          <w:tab w:val="left" w:pos="284"/>
        </w:tabs>
        <w:spacing w:after="0" w:line="240" w:lineRule="auto"/>
        <w:jc w:val="center"/>
        <w:rPr>
          <w:rFonts w:ascii="Times New Roman" w:eastAsia="Calibri" w:hAnsi="Times New Roman" w:cs="Times New Roman"/>
          <w:b/>
          <w:sz w:val="12"/>
          <w:szCs w:val="12"/>
        </w:rPr>
      </w:pPr>
      <w:r w:rsidRPr="009E7C9F">
        <w:rPr>
          <w:rFonts w:ascii="Times New Roman" w:eastAsia="Calibri" w:hAnsi="Times New Roman" w:cs="Times New Roman"/>
          <w:b/>
          <w:sz w:val="12"/>
          <w:szCs w:val="12"/>
        </w:rPr>
        <w:t>Об определении мест выгула собак</w:t>
      </w:r>
    </w:p>
    <w:p w:rsidR="00C016DA" w:rsidRPr="009E7C9F" w:rsidRDefault="00C016DA" w:rsidP="00FA6108">
      <w:pPr>
        <w:tabs>
          <w:tab w:val="left" w:pos="284"/>
        </w:tabs>
        <w:spacing w:after="0" w:line="240" w:lineRule="auto"/>
        <w:jc w:val="center"/>
        <w:rPr>
          <w:rFonts w:ascii="Times New Roman" w:eastAsia="Calibri" w:hAnsi="Times New Roman" w:cs="Times New Roman"/>
          <w:b/>
          <w:sz w:val="12"/>
          <w:szCs w:val="12"/>
        </w:rPr>
      </w:pPr>
    </w:p>
    <w:p w:rsidR="00C016DA" w:rsidRPr="00C016DA" w:rsidRDefault="00C016DA" w:rsidP="00C016DA">
      <w:pPr>
        <w:tabs>
          <w:tab w:val="left" w:pos="284"/>
        </w:tabs>
        <w:spacing w:after="0" w:line="240" w:lineRule="auto"/>
        <w:ind w:firstLine="284"/>
        <w:jc w:val="both"/>
        <w:rPr>
          <w:rFonts w:ascii="Times New Roman" w:eastAsia="Calibri" w:hAnsi="Times New Roman" w:cs="Times New Roman"/>
          <w:sz w:val="12"/>
          <w:szCs w:val="12"/>
        </w:rPr>
      </w:pPr>
      <w:proofErr w:type="gramStart"/>
      <w:r w:rsidRPr="00C016DA">
        <w:rPr>
          <w:rFonts w:ascii="Times New Roman" w:eastAsia="Calibri" w:hAnsi="Times New Roman" w:cs="Times New Roman"/>
          <w:sz w:val="12"/>
          <w:szCs w:val="12"/>
        </w:rPr>
        <w:t>В соответствие с Уставом сельского поселения Сургут, Решением Собрания Представителей №15 от 10.10.2012г. «Об утверждении Правил  благоустройства территории сельского поселения Сургут муниципального района Сергиевский Самарской области»,</w:t>
      </w:r>
      <w:r w:rsidRPr="00C016DA">
        <w:rPr>
          <w:rFonts w:ascii="Times New Roman" w:eastAsia="Calibri" w:hAnsi="Times New Roman" w:cs="Times New Roman"/>
          <w:bCs/>
          <w:sz w:val="12"/>
          <w:szCs w:val="12"/>
        </w:rPr>
        <w:t xml:space="preserve"> Правилами землепользования и застройки сельского поселения Сургут муниципального района Сергиевский,</w:t>
      </w:r>
      <w:r w:rsidRPr="00C016DA">
        <w:rPr>
          <w:rFonts w:ascii="Times New Roman" w:eastAsia="Calibri" w:hAnsi="Times New Roman" w:cs="Times New Roman"/>
          <w:sz w:val="12"/>
          <w:szCs w:val="12"/>
        </w:rPr>
        <w:t xml:space="preserve"> в целях усиления профилактических мероприятий по предупреждению заболеваний собак бешенством и другими болезнями, Администрация сельского поселения Сургут муниципального района Сергиевский Самарской области </w:t>
      </w:r>
      <w:proofErr w:type="gramEnd"/>
    </w:p>
    <w:p w:rsidR="00C016DA" w:rsidRPr="00C016DA" w:rsidRDefault="00C016DA" w:rsidP="00C016DA">
      <w:pPr>
        <w:tabs>
          <w:tab w:val="left" w:pos="284"/>
        </w:tabs>
        <w:spacing w:after="0" w:line="240" w:lineRule="auto"/>
        <w:ind w:firstLine="284"/>
        <w:jc w:val="both"/>
        <w:rPr>
          <w:rFonts w:ascii="Times New Roman" w:eastAsia="Calibri" w:hAnsi="Times New Roman" w:cs="Times New Roman"/>
          <w:b/>
          <w:sz w:val="12"/>
          <w:szCs w:val="12"/>
        </w:rPr>
      </w:pPr>
      <w:r w:rsidRPr="00C016DA">
        <w:rPr>
          <w:rFonts w:ascii="Times New Roman" w:eastAsia="Calibri" w:hAnsi="Times New Roman" w:cs="Times New Roman"/>
          <w:b/>
          <w:sz w:val="12"/>
          <w:szCs w:val="12"/>
        </w:rPr>
        <w:t>ПОСТАНОВЛЯЕТ:</w:t>
      </w:r>
    </w:p>
    <w:p w:rsidR="00C016DA" w:rsidRPr="00C016DA" w:rsidRDefault="00C016DA" w:rsidP="00C016DA">
      <w:pPr>
        <w:tabs>
          <w:tab w:val="left" w:pos="284"/>
        </w:tabs>
        <w:spacing w:after="0" w:line="240" w:lineRule="auto"/>
        <w:ind w:firstLine="284"/>
        <w:jc w:val="both"/>
        <w:rPr>
          <w:rFonts w:ascii="Times New Roman" w:eastAsia="Calibri" w:hAnsi="Times New Roman" w:cs="Times New Roman"/>
          <w:sz w:val="12"/>
          <w:szCs w:val="12"/>
        </w:rPr>
      </w:pPr>
      <w:r w:rsidRPr="00C016DA">
        <w:rPr>
          <w:rFonts w:ascii="Times New Roman" w:eastAsia="Calibri" w:hAnsi="Times New Roman" w:cs="Times New Roman"/>
          <w:sz w:val="12"/>
          <w:szCs w:val="12"/>
        </w:rPr>
        <w:t>1. Определить на территории сельского поселения Сургут места для выгула собак:</w:t>
      </w:r>
    </w:p>
    <w:p w:rsidR="00C016DA" w:rsidRPr="00C016DA" w:rsidRDefault="00C016DA" w:rsidP="00C016DA">
      <w:pPr>
        <w:tabs>
          <w:tab w:val="left" w:pos="284"/>
        </w:tabs>
        <w:spacing w:after="0" w:line="240" w:lineRule="auto"/>
        <w:ind w:firstLine="284"/>
        <w:jc w:val="both"/>
        <w:rPr>
          <w:rFonts w:ascii="Times New Roman" w:eastAsia="Calibri" w:hAnsi="Times New Roman" w:cs="Times New Roman"/>
          <w:sz w:val="12"/>
          <w:szCs w:val="12"/>
        </w:rPr>
      </w:pPr>
      <w:r w:rsidRPr="00C016DA">
        <w:rPr>
          <w:rFonts w:ascii="Times New Roman" w:eastAsia="Calibri" w:hAnsi="Times New Roman" w:cs="Times New Roman"/>
          <w:sz w:val="12"/>
          <w:szCs w:val="12"/>
        </w:rPr>
        <w:t xml:space="preserve">1.1. В поселке Сургут ул. </w:t>
      </w:r>
      <w:proofErr w:type="gramStart"/>
      <w:r w:rsidRPr="00C016DA">
        <w:rPr>
          <w:rFonts w:ascii="Times New Roman" w:eastAsia="Calibri" w:hAnsi="Times New Roman" w:cs="Times New Roman"/>
          <w:sz w:val="12"/>
          <w:szCs w:val="12"/>
        </w:rPr>
        <w:t>Первомайская</w:t>
      </w:r>
      <w:proofErr w:type="gramEnd"/>
      <w:r w:rsidRPr="00C016DA">
        <w:rPr>
          <w:rFonts w:ascii="Times New Roman" w:eastAsia="Calibri" w:hAnsi="Times New Roman" w:cs="Times New Roman"/>
          <w:sz w:val="12"/>
          <w:szCs w:val="12"/>
        </w:rPr>
        <w:t xml:space="preserve"> площадью 10000 кв. м согласно Приложению №1;</w:t>
      </w:r>
    </w:p>
    <w:p w:rsidR="00C016DA" w:rsidRPr="00C016DA" w:rsidRDefault="00C016DA" w:rsidP="00C016D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C016DA">
        <w:rPr>
          <w:rFonts w:ascii="Times New Roman" w:eastAsia="Calibri" w:hAnsi="Times New Roman" w:cs="Times New Roman"/>
          <w:sz w:val="12"/>
          <w:szCs w:val="12"/>
        </w:rPr>
        <w:t>Владельцам собак производить выгул только в отведенном месте.</w:t>
      </w:r>
    </w:p>
    <w:p w:rsidR="00C016DA" w:rsidRPr="00C016DA" w:rsidRDefault="00C016DA" w:rsidP="00C016D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C016DA">
        <w:rPr>
          <w:rFonts w:ascii="Times New Roman" w:eastAsia="Calibri" w:hAnsi="Times New Roman" w:cs="Times New Roman"/>
          <w:sz w:val="12"/>
          <w:szCs w:val="12"/>
        </w:rPr>
        <w:t>Опубликовать настоящее Постановление в газете «Сергиевский вестник».</w:t>
      </w:r>
    </w:p>
    <w:p w:rsidR="00C016DA" w:rsidRPr="00C016DA" w:rsidRDefault="00C016DA" w:rsidP="00C016D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C016DA">
        <w:rPr>
          <w:rFonts w:ascii="Times New Roman" w:eastAsia="Calibri" w:hAnsi="Times New Roman" w:cs="Times New Roman"/>
          <w:sz w:val="12"/>
          <w:szCs w:val="12"/>
        </w:rPr>
        <w:t xml:space="preserve"> Настоящее Постановление вступает в силу со дня его официального   опубликования.</w:t>
      </w:r>
    </w:p>
    <w:p w:rsidR="00C016DA" w:rsidRPr="00C016DA" w:rsidRDefault="00C016DA" w:rsidP="00C016D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C016DA">
        <w:rPr>
          <w:rFonts w:ascii="Times New Roman" w:eastAsia="Calibri" w:hAnsi="Times New Roman" w:cs="Times New Roman"/>
          <w:sz w:val="12"/>
          <w:szCs w:val="12"/>
        </w:rPr>
        <w:t>Контроль за</w:t>
      </w:r>
      <w:proofErr w:type="gramEnd"/>
      <w:r w:rsidRPr="00C016DA">
        <w:rPr>
          <w:rFonts w:ascii="Times New Roman" w:eastAsia="Calibri" w:hAnsi="Times New Roman" w:cs="Times New Roman"/>
          <w:sz w:val="12"/>
          <w:szCs w:val="12"/>
        </w:rPr>
        <w:t xml:space="preserve"> выполнением настоящего Постановления оставляю за собой.</w:t>
      </w:r>
    </w:p>
    <w:p w:rsidR="00C016DA" w:rsidRDefault="00C016DA" w:rsidP="00C016DA">
      <w:pPr>
        <w:tabs>
          <w:tab w:val="left" w:pos="284"/>
        </w:tabs>
        <w:spacing w:after="0" w:line="240" w:lineRule="auto"/>
        <w:jc w:val="right"/>
        <w:rPr>
          <w:rFonts w:ascii="Times New Roman" w:eastAsia="Calibri" w:hAnsi="Times New Roman" w:cs="Times New Roman"/>
          <w:sz w:val="12"/>
          <w:szCs w:val="12"/>
        </w:rPr>
      </w:pPr>
    </w:p>
    <w:p w:rsidR="00C016DA" w:rsidRPr="00C016DA" w:rsidRDefault="00C016DA" w:rsidP="00C016DA">
      <w:pPr>
        <w:tabs>
          <w:tab w:val="left" w:pos="284"/>
        </w:tabs>
        <w:spacing w:after="0" w:line="240" w:lineRule="auto"/>
        <w:jc w:val="right"/>
        <w:rPr>
          <w:rFonts w:ascii="Times New Roman" w:eastAsia="Calibri" w:hAnsi="Times New Roman" w:cs="Times New Roman"/>
          <w:sz w:val="12"/>
          <w:szCs w:val="12"/>
        </w:rPr>
      </w:pPr>
      <w:r w:rsidRPr="00C016DA">
        <w:rPr>
          <w:rFonts w:ascii="Times New Roman" w:eastAsia="Calibri" w:hAnsi="Times New Roman" w:cs="Times New Roman"/>
          <w:sz w:val="12"/>
          <w:szCs w:val="12"/>
        </w:rPr>
        <w:t>Глава сельского поселения Сургут</w:t>
      </w:r>
    </w:p>
    <w:p w:rsidR="00C016DA" w:rsidRDefault="00C016DA" w:rsidP="00C016DA">
      <w:pPr>
        <w:tabs>
          <w:tab w:val="left" w:pos="284"/>
        </w:tabs>
        <w:spacing w:after="0" w:line="240" w:lineRule="auto"/>
        <w:jc w:val="right"/>
        <w:rPr>
          <w:rFonts w:ascii="Times New Roman" w:eastAsia="Calibri" w:hAnsi="Times New Roman" w:cs="Times New Roman"/>
          <w:sz w:val="12"/>
          <w:szCs w:val="12"/>
        </w:rPr>
      </w:pPr>
      <w:r w:rsidRPr="00C016DA">
        <w:rPr>
          <w:rFonts w:ascii="Times New Roman" w:eastAsia="Calibri" w:hAnsi="Times New Roman" w:cs="Times New Roman"/>
          <w:sz w:val="12"/>
          <w:szCs w:val="12"/>
        </w:rPr>
        <w:t>муниципального района Сергиевский</w:t>
      </w:r>
    </w:p>
    <w:p w:rsidR="00C016DA" w:rsidRPr="00C016DA" w:rsidRDefault="00C016DA" w:rsidP="00C016DA">
      <w:pPr>
        <w:tabs>
          <w:tab w:val="left" w:pos="284"/>
        </w:tabs>
        <w:spacing w:after="0" w:line="240" w:lineRule="auto"/>
        <w:jc w:val="right"/>
        <w:rPr>
          <w:rFonts w:ascii="Times New Roman" w:eastAsia="Calibri" w:hAnsi="Times New Roman" w:cs="Times New Roman"/>
          <w:sz w:val="12"/>
          <w:szCs w:val="12"/>
        </w:rPr>
      </w:pPr>
      <w:r w:rsidRPr="00C016DA">
        <w:rPr>
          <w:rFonts w:ascii="Times New Roman" w:eastAsia="Calibri" w:hAnsi="Times New Roman" w:cs="Times New Roman"/>
          <w:sz w:val="12"/>
          <w:szCs w:val="12"/>
        </w:rPr>
        <w:t>С.А.</w:t>
      </w:r>
      <w:r>
        <w:rPr>
          <w:rFonts w:ascii="Times New Roman" w:eastAsia="Calibri" w:hAnsi="Times New Roman" w:cs="Times New Roman"/>
          <w:sz w:val="12"/>
          <w:szCs w:val="12"/>
        </w:rPr>
        <w:t xml:space="preserve"> </w:t>
      </w:r>
      <w:r w:rsidRPr="00C016DA">
        <w:rPr>
          <w:rFonts w:ascii="Times New Roman" w:eastAsia="Calibri" w:hAnsi="Times New Roman" w:cs="Times New Roman"/>
          <w:sz w:val="12"/>
          <w:szCs w:val="12"/>
        </w:rPr>
        <w:t>Содомов</w:t>
      </w:r>
    </w:p>
    <w:p w:rsidR="00C016DA" w:rsidRPr="00586851" w:rsidRDefault="00C016DA" w:rsidP="00C016DA">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Приложение№1</w:t>
      </w:r>
    </w:p>
    <w:p w:rsidR="00C016DA" w:rsidRPr="00586851" w:rsidRDefault="00C016DA" w:rsidP="00C016DA">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Сургут</w:t>
      </w:r>
    </w:p>
    <w:p w:rsidR="00C016DA" w:rsidRPr="00586851" w:rsidRDefault="00C016DA" w:rsidP="00C016DA">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муниципального района Сергиевский</w:t>
      </w:r>
    </w:p>
    <w:p w:rsidR="00C016DA" w:rsidRPr="00586851" w:rsidRDefault="00C016DA" w:rsidP="00C016DA">
      <w:pPr>
        <w:tabs>
          <w:tab w:val="left" w:pos="284"/>
        </w:tabs>
        <w:spacing w:after="0" w:line="240" w:lineRule="auto"/>
        <w:jc w:val="right"/>
        <w:rPr>
          <w:rFonts w:ascii="Times New Roman" w:eastAsia="Calibri" w:hAnsi="Times New Roman" w:cs="Times New Roman"/>
          <w:sz w:val="12"/>
          <w:szCs w:val="12"/>
        </w:rPr>
      </w:pPr>
      <w:r w:rsidRPr="00586851">
        <w:rPr>
          <w:rFonts w:ascii="Times New Roman" w:eastAsia="Calibri" w:hAnsi="Times New Roman" w:cs="Times New Roman"/>
          <w:i/>
          <w:sz w:val="12"/>
          <w:szCs w:val="12"/>
        </w:rPr>
        <w:t>№</w:t>
      </w:r>
      <w:r>
        <w:rPr>
          <w:rFonts w:ascii="Times New Roman" w:eastAsia="Calibri" w:hAnsi="Times New Roman" w:cs="Times New Roman"/>
          <w:i/>
          <w:sz w:val="12"/>
          <w:szCs w:val="12"/>
        </w:rPr>
        <w:t>55 от “23</w:t>
      </w:r>
      <w:r w:rsidRPr="00586851">
        <w:rPr>
          <w:rFonts w:ascii="Times New Roman" w:eastAsia="Calibri" w:hAnsi="Times New Roman" w:cs="Times New Roman"/>
          <w:i/>
          <w:sz w:val="12"/>
          <w:szCs w:val="12"/>
        </w:rPr>
        <w:t>”ноября 2016 г.</w:t>
      </w:r>
    </w:p>
    <w:p w:rsidR="005E5579" w:rsidRDefault="00C016DA"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87661" cy="3502324"/>
            <wp:effectExtent l="0" t="0" r="0" b="0"/>
            <wp:docPr id="128" name="Рисунок 128" descr="C:\Users\Urist\AppData\Local\Microsoft\Windows\Temporary Internet Files\Content.Wor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rist\AppData\Local\Microsoft\Windows\Temporary Internet Files\Content.Word\001.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90756" cy="3504588"/>
                    </a:xfrm>
                    <a:prstGeom prst="rect">
                      <a:avLst/>
                    </a:prstGeom>
                    <a:noFill/>
                    <a:ln>
                      <a:noFill/>
                    </a:ln>
                  </pic:spPr>
                </pic:pic>
              </a:graphicData>
            </a:graphic>
          </wp:inline>
        </w:drawing>
      </w:r>
    </w:p>
    <w:p w:rsidR="00CD3004" w:rsidRDefault="00CD3004" w:rsidP="00C016DA">
      <w:pPr>
        <w:tabs>
          <w:tab w:val="left" w:pos="284"/>
          <w:tab w:val="left" w:pos="3828"/>
        </w:tabs>
        <w:spacing w:after="0" w:line="240" w:lineRule="auto"/>
        <w:jc w:val="center"/>
        <w:rPr>
          <w:rFonts w:ascii="Times New Roman" w:eastAsia="Calibri" w:hAnsi="Times New Roman" w:cs="Times New Roman"/>
          <w:b/>
          <w:sz w:val="12"/>
          <w:szCs w:val="12"/>
        </w:rPr>
      </w:pPr>
    </w:p>
    <w:p w:rsidR="00C016DA" w:rsidRPr="00BE5E1C" w:rsidRDefault="00C016DA" w:rsidP="00C016DA">
      <w:pPr>
        <w:tabs>
          <w:tab w:val="left" w:pos="284"/>
          <w:tab w:val="left" w:pos="3828"/>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АДМИНИСТРАЦИЯ</w:t>
      </w:r>
    </w:p>
    <w:p w:rsidR="00C016DA" w:rsidRPr="00BE5E1C" w:rsidRDefault="00CD3004" w:rsidP="00C016DA">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00C016DA">
        <w:rPr>
          <w:rFonts w:ascii="Times New Roman" w:eastAsia="Calibri" w:hAnsi="Times New Roman" w:cs="Times New Roman"/>
          <w:b/>
          <w:sz w:val="12"/>
          <w:szCs w:val="12"/>
        </w:rPr>
        <w:t>СКОГО ПОСЕЛЕНИЯ СУХОДОЛ</w:t>
      </w:r>
    </w:p>
    <w:p w:rsidR="00C016DA" w:rsidRPr="00BE5E1C" w:rsidRDefault="00C016DA" w:rsidP="00C016DA">
      <w:pPr>
        <w:tabs>
          <w:tab w:val="left" w:pos="284"/>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МУНИЦИПАЛЬНОГО РАЙОНА СЕРГИЕВСКИЙ</w:t>
      </w:r>
    </w:p>
    <w:p w:rsidR="00C016DA" w:rsidRPr="00BE5E1C" w:rsidRDefault="00C016DA" w:rsidP="00C016DA">
      <w:pPr>
        <w:tabs>
          <w:tab w:val="left" w:pos="284"/>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САМАРСКОЙ ОБЛАСТИ</w:t>
      </w:r>
    </w:p>
    <w:p w:rsidR="00C016DA" w:rsidRPr="00BE5E1C" w:rsidRDefault="00C016DA" w:rsidP="00C016DA">
      <w:pPr>
        <w:tabs>
          <w:tab w:val="left" w:pos="284"/>
        </w:tabs>
        <w:spacing w:after="0" w:line="240" w:lineRule="auto"/>
        <w:jc w:val="center"/>
        <w:rPr>
          <w:rFonts w:ascii="Times New Roman" w:eastAsia="Calibri" w:hAnsi="Times New Roman" w:cs="Times New Roman"/>
          <w:sz w:val="12"/>
          <w:szCs w:val="12"/>
        </w:rPr>
      </w:pPr>
    </w:p>
    <w:p w:rsidR="00C016DA" w:rsidRPr="00BE5E1C" w:rsidRDefault="00C016DA" w:rsidP="00C016DA">
      <w:pPr>
        <w:tabs>
          <w:tab w:val="left" w:pos="284"/>
        </w:tabs>
        <w:spacing w:after="0" w:line="240" w:lineRule="auto"/>
        <w:jc w:val="center"/>
        <w:rPr>
          <w:rFonts w:ascii="Times New Roman" w:eastAsia="Calibri" w:hAnsi="Times New Roman" w:cs="Times New Roman"/>
          <w:sz w:val="12"/>
          <w:szCs w:val="12"/>
        </w:rPr>
      </w:pPr>
      <w:r w:rsidRPr="00BE5E1C">
        <w:rPr>
          <w:rFonts w:ascii="Times New Roman" w:eastAsia="Calibri" w:hAnsi="Times New Roman" w:cs="Times New Roman"/>
          <w:sz w:val="12"/>
          <w:szCs w:val="12"/>
        </w:rPr>
        <w:t>ПОСТАНОВЛЕНИЕ</w:t>
      </w:r>
    </w:p>
    <w:p w:rsidR="00C016DA" w:rsidRPr="00BE5E1C" w:rsidRDefault="00C016DA" w:rsidP="00C016D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BE5E1C">
        <w:rPr>
          <w:rFonts w:ascii="Times New Roman" w:eastAsia="Calibri" w:hAnsi="Times New Roman" w:cs="Times New Roman"/>
          <w:sz w:val="12"/>
          <w:szCs w:val="12"/>
        </w:rPr>
        <w:t xml:space="preserve"> ноября 2016г.                                                                                                                                                                                         </w:t>
      </w:r>
      <w:r>
        <w:rPr>
          <w:rFonts w:ascii="Times New Roman" w:eastAsia="Calibri" w:hAnsi="Times New Roman" w:cs="Times New Roman"/>
          <w:sz w:val="12"/>
          <w:szCs w:val="12"/>
        </w:rPr>
        <w:t xml:space="preserve">                             №76</w:t>
      </w:r>
    </w:p>
    <w:p w:rsidR="00C016DA" w:rsidRPr="009E7C9F" w:rsidRDefault="00C016DA" w:rsidP="00C016DA">
      <w:pPr>
        <w:tabs>
          <w:tab w:val="left" w:pos="284"/>
        </w:tabs>
        <w:spacing w:after="0" w:line="240" w:lineRule="auto"/>
        <w:jc w:val="center"/>
        <w:rPr>
          <w:rFonts w:ascii="Times New Roman" w:eastAsia="Calibri" w:hAnsi="Times New Roman" w:cs="Times New Roman"/>
          <w:b/>
          <w:sz w:val="12"/>
          <w:szCs w:val="12"/>
        </w:rPr>
      </w:pPr>
      <w:r w:rsidRPr="009E7C9F">
        <w:rPr>
          <w:rFonts w:ascii="Times New Roman" w:eastAsia="Calibri" w:hAnsi="Times New Roman" w:cs="Times New Roman"/>
          <w:b/>
          <w:sz w:val="12"/>
          <w:szCs w:val="12"/>
        </w:rPr>
        <w:t>Об определении мест выгула собак</w:t>
      </w:r>
    </w:p>
    <w:p w:rsidR="00C016DA" w:rsidRDefault="00C016DA" w:rsidP="006D4521">
      <w:pPr>
        <w:tabs>
          <w:tab w:val="left" w:pos="284"/>
        </w:tabs>
        <w:spacing w:after="0" w:line="240" w:lineRule="auto"/>
        <w:jc w:val="both"/>
        <w:rPr>
          <w:rFonts w:ascii="Times New Roman" w:eastAsia="Calibri" w:hAnsi="Times New Roman" w:cs="Times New Roman"/>
          <w:sz w:val="12"/>
          <w:szCs w:val="12"/>
        </w:rPr>
      </w:pPr>
    </w:p>
    <w:p w:rsidR="00C016DA" w:rsidRPr="00C016DA" w:rsidRDefault="00C016DA" w:rsidP="00C016DA">
      <w:pPr>
        <w:tabs>
          <w:tab w:val="left" w:pos="284"/>
        </w:tabs>
        <w:spacing w:after="0" w:line="240" w:lineRule="auto"/>
        <w:ind w:firstLine="284"/>
        <w:jc w:val="both"/>
        <w:rPr>
          <w:rFonts w:ascii="Times New Roman" w:eastAsia="Calibri" w:hAnsi="Times New Roman" w:cs="Times New Roman"/>
          <w:sz w:val="12"/>
          <w:szCs w:val="12"/>
        </w:rPr>
      </w:pPr>
      <w:proofErr w:type="gramStart"/>
      <w:r w:rsidRPr="00C016DA">
        <w:rPr>
          <w:rFonts w:ascii="Times New Roman" w:eastAsia="Calibri" w:hAnsi="Times New Roman" w:cs="Times New Roman"/>
          <w:sz w:val="12"/>
          <w:szCs w:val="12"/>
        </w:rPr>
        <w:t>В соответствие с Уставом городского поселения Суходол, Решением Собрания Представителей №14 от 10.10.2012г. «Об утверждении Правил  благоустройства территории городского поселения Суходол муниципального района Сергиевский Самарской области»,</w:t>
      </w:r>
      <w:r w:rsidRPr="00C016DA">
        <w:rPr>
          <w:rFonts w:ascii="Times New Roman" w:eastAsia="Calibri" w:hAnsi="Times New Roman" w:cs="Times New Roman"/>
          <w:bCs/>
          <w:sz w:val="12"/>
          <w:szCs w:val="12"/>
        </w:rPr>
        <w:t xml:space="preserve"> Правилами землепользования и застройки городского поселения Суходол муниципального района Сергиевский,</w:t>
      </w:r>
      <w:r w:rsidRPr="00C016DA">
        <w:rPr>
          <w:rFonts w:ascii="Times New Roman" w:eastAsia="Calibri" w:hAnsi="Times New Roman" w:cs="Times New Roman"/>
          <w:sz w:val="12"/>
          <w:szCs w:val="12"/>
        </w:rPr>
        <w:t xml:space="preserve"> в целях усиления профилактических мероприятий по предупреждению заболеваний собак бешенством и другими болезнями, Администрация городского поселения Суходол муниципального района Сергиевский Самарской области </w:t>
      </w:r>
      <w:proofErr w:type="gramEnd"/>
    </w:p>
    <w:p w:rsidR="00C016DA" w:rsidRPr="00C016DA" w:rsidRDefault="00C016DA" w:rsidP="00C016DA">
      <w:pPr>
        <w:tabs>
          <w:tab w:val="left" w:pos="284"/>
        </w:tabs>
        <w:spacing w:after="0" w:line="240" w:lineRule="auto"/>
        <w:ind w:firstLine="284"/>
        <w:jc w:val="both"/>
        <w:rPr>
          <w:rFonts w:ascii="Times New Roman" w:eastAsia="Calibri" w:hAnsi="Times New Roman" w:cs="Times New Roman"/>
          <w:b/>
          <w:sz w:val="12"/>
          <w:szCs w:val="12"/>
        </w:rPr>
      </w:pPr>
      <w:r w:rsidRPr="00C016DA">
        <w:rPr>
          <w:rFonts w:ascii="Times New Roman" w:eastAsia="Calibri" w:hAnsi="Times New Roman" w:cs="Times New Roman"/>
          <w:b/>
          <w:sz w:val="12"/>
          <w:szCs w:val="12"/>
        </w:rPr>
        <w:t>ПОСТАНОВЛЯЕТ:</w:t>
      </w:r>
    </w:p>
    <w:p w:rsidR="00C016DA" w:rsidRPr="00C016DA" w:rsidRDefault="00C016DA" w:rsidP="00C016DA">
      <w:pPr>
        <w:tabs>
          <w:tab w:val="left" w:pos="284"/>
        </w:tabs>
        <w:spacing w:after="0" w:line="240" w:lineRule="auto"/>
        <w:ind w:firstLine="284"/>
        <w:jc w:val="both"/>
        <w:rPr>
          <w:rFonts w:ascii="Times New Roman" w:eastAsia="Calibri" w:hAnsi="Times New Roman" w:cs="Times New Roman"/>
          <w:sz w:val="12"/>
          <w:szCs w:val="12"/>
        </w:rPr>
      </w:pPr>
      <w:r w:rsidRPr="00C016DA">
        <w:rPr>
          <w:rFonts w:ascii="Times New Roman" w:eastAsia="Calibri" w:hAnsi="Times New Roman" w:cs="Times New Roman"/>
          <w:sz w:val="12"/>
          <w:szCs w:val="12"/>
        </w:rPr>
        <w:t>1. Определить на территории городского поселения Суходол места для выгула собак:</w:t>
      </w:r>
    </w:p>
    <w:p w:rsidR="00C016DA" w:rsidRPr="00C016DA" w:rsidRDefault="00C016DA" w:rsidP="00C016DA">
      <w:pPr>
        <w:tabs>
          <w:tab w:val="left" w:pos="284"/>
        </w:tabs>
        <w:spacing w:after="0" w:line="240" w:lineRule="auto"/>
        <w:ind w:firstLine="284"/>
        <w:jc w:val="both"/>
        <w:rPr>
          <w:rFonts w:ascii="Times New Roman" w:eastAsia="Calibri" w:hAnsi="Times New Roman" w:cs="Times New Roman"/>
          <w:sz w:val="12"/>
          <w:szCs w:val="12"/>
        </w:rPr>
      </w:pPr>
      <w:r w:rsidRPr="00C016DA">
        <w:rPr>
          <w:rFonts w:ascii="Times New Roman" w:eastAsia="Calibri" w:hAnsi="Times New Roman" w:cs="Times New Roman"/>
          <w:sz w:val="12"/>
          <w:szCs w:val="12"/>
        </w:rPr>
        <w:t>1.1. От пересечения улиц Школьная и Молодогвардейская, справа от дома Школьная,21, вдоль дороги до пересечения улицы Пионерская (400кв</w:t>
      </w:r>
      <w:proofErr w:type="gramStart"/>
      <w:r w:rsidRPr="00C016DA">
        <w:rPr>
          <w:rFonts w:ascii="Times New Roman" w:eastAsia="Calibri" w:hAnsi="Times New Roman" w:cs="Times New Roman"/>
          <w:sz w:val="12"/>
          <w:szCs w:val="12"/>
        </w:rPr>
        <w:t>.м</w:t>
      </w:r>
      <w:proofErr w:type="gramEnd"/>
      <w:r w:rsidRPr="00C016DA">
        <w:rPr>
          <w:rFonts w:ascii="Times New Roman" w:eastAsia="Calibri" w:hAnsi="Times New Roman" w:cs="Times New Roman"/>
          <w:sz w:val="12"/>
          <w:szCs w:val="12"/>
        </w:rPr>
        <w:t>) согласно Приложения №1;</w:t>
      </w:r>
    </w:p>
    <w:p w:rsidR="00C016DA" w:rsidRPr="00C016DA" w:rsidRDefault="00C016DA" w:rsidP="00C016DA">
      <w:pPr>
        <w:tabs>
          <w:tab w:val="left" w:pos="284"/>
        </w:tabs>
        <w:spacing w:after="0" w:line="240" w:lineRule="auto"/>
        <w:ind w:firstLine="284"/>
        <w:jc w:val="both"/>
        <w:rPr>
          <w:rFonts w:ascii="Times New Roman" w:eastAsia="Calibri" w:hAnsi="Times New Roman" w:cs="Times New Roman"/>
          <w:sz w:val="12"/>
          <w:szCs w:val="12"/>
        </w:rPr>
      </w:pPr>
      <w:r w:rsidRPr="00C016DA">
        <w:rPr>
          <w:rFonts w:ascii="Times New Roman" w:eastAsia="Calibri" w:hAnsi="Times New Roman" w:cs="Times New Roman"/>
          <w:sz w:val="12"/>
          <w:szCs w:val="12"/>
        </w:rPr>
        <w:t xml:space="preserve">1.2.   От пересечения улиц Советская и Школьная, справа от дома  Советская,1 вдоль  дороги до пересечения улицы Суслова  (600 кв.м.) </w:t>
      </w:r>
      <w:proofErr w:type="gramStart"/>
      <w:r w:rsidRPr="00C016DA">
        <w:rPr>
          <w:rFonts w:ascii="Times New Roman" w:eastAsia="Calibri" w:hAnsi="Times New Roman" w:cs="Times New Roman"/>
          <w:sz w:val="12"/>
          <w:szCs w:val="12"/>
        </w:rPr>
        <w:t>согласно Приложения</w:t>
      </w:r>
      <w:proofErr w:type="gramEnd"/>
      <w:r w:rsidRPr="00C016DA">
        <w:rPr>
          <w:rFonts w:ascii="Times New Roman" w:eastAsia="Calibri" w:hAnsi="Times New Roman" w:cs="Times New Roman"/>
          <w:sz w:val="12"/>
          <w:szCs w:val="12"/>
        </w:rPr>
        <w:t xml:space="preserve"> №2.</w:t>
      </w:r>
    </w:p>
    <w:p w:rsidR="00C016DA" w:rsidRPr="00C016DA" w:rsidRDefault="00C016DA" w:rsidP="00C016D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C016DA">
        <w:rPr>
          <w:rFonts w:ascii="Times New Roman" w:eastAsia="Calibri" w:hAnsi="Times New Roman" w:cs="Times New Roman"/>
          <w:sz w:val="12"/>
          <w:szCs w:val="12"/>
        </w:rPr>
        <w:t>Владельцам собак производить выгул только в отведенном месте.</w:t>
      </w:r>
    </w:p>
    <w:p w:rsidR="00C016DA" w:rsidRPr="00C016DA" w:rsidRDefault="00C016DA" w:rsidP="00C016D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C016DA">
        <w:rPr>
          <w:rFonts w:ascii="Times New Roman" w:eastAsia="Calibri" w:hAnsi="Times New Roman" w:cs="Times New Roman"/>
          <w:sz w:val="12"/>
          <w:szCs w:val="12"/>
        </w:rPr>
        <w:t>Постановление № 19 от 20.12.2010 г. «О местах выгула собак» признать    утратившим силу.</w:t>
      </w:r>
    </w:p>
    <w:p w:rsidR="00C016DA" w:rsidRPr="00C016DA" w:rsidRDefault="00C016DA" w:rsidP="00C016D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C016DA">
        <w:rPr>
          <w:rFonts w:ascii="Times New Roman" w:eastAsia="Calibri" w:hAnsi="Times New Roman" w:cs="Times New Roman"/>
          <w:sz w:val="12"/>
          <w:szCs w:val="12"/>
        </w:rPr>
        <w:t>Опубликовать настоящее Постановление в газете «Сергиевский вестник».</w:t>
      </w:r>
    </w:p>
    <w:p w:rsidR="00C016DA" w:rsidRPr="00C016DA" w:rsidRDefault="00C016DA" w:rsidP="00C016D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C016DA">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C016DA" w:rsidRPr="00C016DA" w:rsidRDefault="00C016DA" w:rsidP="00C016D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proofErr w:type="gramStart"/>
      <w:r w:rsidRPr="00C016DA">
        <w:rPr>
          <w:rFonts w:ascii="Times New Roman" w:eastAsia="Calibri" w:hAnsi="Times New Roman" w:cs="Times New Roman"/>
          <w:sz w:val="12"/>
          <w:szCs w:val="12"/>
        </w:rPr>
        <w:t>Контроль за</w:t>
      </w:r>
      <w:proofErr w:type="gramEnd"/>
      <w:r w:rsidRPr="00C016DA">
        <w:rPr>
          <w:rFonts w:ascii="Times New Roman" w:eastAsia="Calibri" w:hAnsi="Times New Roman" w:cs="Times New Roman"/>
          <w:sz w:val="12"/>
          <w:szCs w:val="12"/>
        </w:rPr>
        <w:t xml:space="preserve"> выполнением настоящего Постановления оставляю за собой.</w:t>
      </w:r>
    </w:p>
    <w:p w:rsidR="00CD3004" w:rsidRDefault="00CD3004" w:rsidP="00C016DA">
      <w:pPr>
        <w:tabs>
          <w:tab w:val="left" w:pos="284"/>
        </w:tabs>
        <w:spacing w:after="0" w:line="240" w:lineRule="auto"/>
        <w:jc w:val="right"/>
        <w:rPr>
          <w:rFonts w:ascii="Times New Roman" w:eastAsia="Calibri" w:hAnsi="Times New Roman" w:cs="Times New Roman"/>
          <w:sz w:val="12"/>
          <w:szCs w:val="12"/>
        </w:rPr>
      </w:pPr>
    </w:p>
    <w:p w:rsidR="00C016DA" w:rsidRPr="00C016DA" w:rsidRDefault="00C016DA" w:rsidP="00C016DA">
      <w:pPr>
        <w:tabs>
          <w:tab w:val="left" w:pos="284"/>
        </w:tabs>
        <w:spacing w:after="0" w:line="240" w:lineRule="auto"/>
        <w:jc w:val="right"/>
        <w:rPr>
          <w:rFonts w:ascii="Times New Roman" w:eastAsia="Calibri" w:hAnsi="Times New Roman" w:cs="Times New Roman"/>
          <w:sz w:val="12"/>
          <w:szCs w:val="12"/>
        </w:rPr>
      </w:pPr>
      <w:r w:rsidRPr="00C016DA">
        <w:rPr>
          <w:rFonts w:ascii="Times New Roman" w:eastAsia="Calibri" w:hAnsi="Times New Roman" w:cs="Times New Roman"/>
          <w:sz w:val="12"/>
          <w:szCs w:val="12"/>
        </w:rPr>
        <w:t>Глава городского поселения Суходол</w:t>
      </w:r>
    </w:p>
    <w:p w:rsidR="00C016DA" w:rsidRDefault="00C016DA" w:rsidP="00C016DA">
      <w:pPr>
        <w:tabs>
          <w:tab w:val="left" w:pos="284"/>
        </w:tabs>
        <w:spacing w:after="0" w:line="240" w:lineRule="auto"/>
        <w:jc w:val="right"/>
        <w:rPr>
          <w:rFonts w:ascii="Times New Roman" w:eastAsia="Calibri" w:hAnsi="Times New Roman" w:cs="Times New Roman"/>
          <w:sz w:val="12"/>
          <w:szCs w:val="12"/>
        </w:rPr>
      </w:pPr>
      <w:r w:rsidRPr="00C016DA">
        <w:rPr>
          <w:rFonts w:ascii="Times New Roman" w:eastAsia="Calibri" w:hAnsi="Times New Roman" w:cs="Times New Roman"/>
          <w:sz w:val="12"/>
          <w:szCs w:val="12"/>
        </w:rPr>
        <w:t>муниципального района Сергиевский</w:t>
      </w:r>
    </w:p>
    <w:p w:rsidR="00C016DA" w:rsidRPr="00C016DA" w:rsidRDefault="00C016DA" w:rsidP="00C016DA">
      <w:pPr>
        <w:tabs>
          <w:tab w:val="left" w:pos="284"/>
        </w:tabs>
        <w:spacing w:after="0" w:line="240" w:lineRule="auto"/>
        <w:jc w:val="right"/>
        <w:rPr>
          <w:rFonts w:ascii="Times New Roman" w:eastAsia="Calibri" w:hAnsi="Times New Roman" w:cs="Times New Roman"/>
          <w:sz w:val="12"/>
          <w:szCs w:val="12"/>
        </w:rPr>
      </w:pPr>
      <w:r w:rsidRPr="00C016DA">
        <w:rPr>
          <w:rFonts w:ascii="Times New Roman" w:eastAsia="Calibri" w:hAnsi="Times New Roman" w:cs="Times New Roman"/>
          <w:sz w:val="12"/>
          <w:szCs w:val="12"/>
        </w:rPr>
        <w:t>А.Н. Малышев</w:t>
      </w:r>
    </w:p>
    <w:p w:rsidR="00C016DA" w:rsidRDefault="00C016DA" w:rsidP="006D4521">
      <w:pPr>
        <w:tabs>
          <w:tab w:val="left" w:pos="284"/>
        </w:tabs>
        <w:spacing w:after="0" w:line="240" w:lineRule="auto"/>
        <w:jc w:val="both"/>
        <w:rPr>
          <w:rFonts w:ascii="Times New Roman" w:eastAsia="Calibri" w:hAnsi="Times New Roman" w:cs="Times New Roman"/>
          <w:sz w:val="12"/>
          <w:szCs w:val="12"/>
        </w:rPr>
      </w:pPr>
    </w:p>
    <w:p w:rsidR="00CD3004" w:rsidRPr="00586851" w:rsidRDefault="00CD3004" w:rsidP="00CD3004">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Приложение№1</w:t>
      </w:r>
    </w:p>
    <w:p w:rsidR="00CD3004" w:rsidRPr="00586851" w:rsidRDefault="00CD3004" w:rsidP="00CD3004">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городского поселения Суходол</w:t>
      </w:r>
    </w:p>
    <w:p w:rsidR="00CD3004" w:rsidRPr="00586851" w:rsidRDefault="00CD3004" w:rsidP="00CD3004">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муниципального района Сергиевский</w:t>
      </w:r>
    </w:p>
    <w:p w:rsidR="00CD3004" w:rsidRPr="00586851" w:rsidRDefault="00CD3004" w:rsidP="00CD3004">
      <w:pPr>
        <w:tabs>
          <w:tab w:val="left" w:pos="284"/>
        </w:tabs>
        <w:spacing w:after="0" w:line="240" w:lineRule="auto"/>
        <w:jc w:val="right"/>
        <w:rPr>
          <w:rFonts w:ascii="Times New Roman" w:eastAsia="Calibri" w:hAnsi="Times New Roman" w:cs="Times New Roman"/>
          <w:sz w:val="12"/>
          <w:szCs w:val="12"/>
        </w:rPr>
      </w:pPr>
      <w:r w:rsidRPr="00586851">
        <w:rPr>
          <w:rFonts w:ascii="Times New Roman" w:eastAsia="Calibri" w:hAnsi="Times New Roman" w:cs="Times New Roman"/>
          <w:i/>
          <w:sz w:val="12"/>
          <w:szCs w:val="12"/>
        </w:rPr>
        <w:t>№</w:t>
      </w:r>
      <w:r>
        <w:rPr>
          <w:rFonts w:ascii="Times New Roman" w:eastAsia="Calibri" w:hAnsi="Times New Roman" w:cs="Times New Roman"/>
          <w:i/>
          <w:sz w:val="12"/>
          <w:szCs w:val="12"/>
        </w:rPr>
        <w:t>76 от “22</w:t>
      </w:r>
      <w:r w:rsidRPr="00586851">
        <w:rPr>
          <w:rFonts w:ascii="Times New Roman" w:eastAsia="Calibri" w:hAnsi="Times New Roman" w:cs="Times New Roman"/>
          <w:i/>
          <w:sz w:val="12"/>
          <w:szCs w:val="12"/>
        </w:rPr>
        <w:t>”ноября 2016 г.</w:t>
      </w:r>
    </w:p>
    <w:p w:rsidR="00C016DA" w:rsidRDefault="00CD3004"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61781" cy="2958860"/>
            <wp:effectExtent l="0" t="0" r="0" b="0"/>
            <wp:docPr id="129" name="Рисунок 129" descr="C:\Users\Urist\AppData\Local\Microsoft\Windows\Temporary Internet Files\Content.Word\Scan_20161123_15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rist\AppData\Local\Microsoft\Windows\Temporary Internet Files\Content.Word\Scan_20161123_155444.jpg"/>
                    <pic:cNvPicPr>
                      <a:picLocks noChangeAspect="1" noChangeArrowheads="1"/>
                    </pic:cNvPicPr>
                  </pic:nvPicPr>
                  <pic:blipFill rotWithShape="1">
                    <a:blip r:embed="rId96">
                      <a:extLst>
                        <a:ext uri="{28A0092B-C50C-407E-A947-70E740481C1C}">
                          <a14:useLocalDpi xmlns:a14="http://schemas.microsoft.com/office/drawing/2010/main" val="0"/>
                        </a:ext>
                      </a:extLst>
                    </a:blip>
                    <a:srcRect r="1986"/>
                    <a:stretch/>
                  </pic:blipFill>
                  <pic:spPr bwMode="auto">
                    <a:xfrm>
                      <a:off x="0" y="0"/>
                      <a:ext cx="4763318" cy="2959815"/>
                    </a:xfrm>
                    <a:prstGeom prst="rect">
                      <a:avLst/>
                    </a:prstGeom>
                    <a:noFill/>
                    <a:ln>
                      <a:noFill/>
                    </a:ln>
                    <a:extLst>
                      <a:ext uri="{53640926-AAD7-44D8-BBD7-CCE9431645EC}">
                        <a14:shadowObscured xmlns:a14="http://schemas.microsoft.com/office/drawing/2010/main"/>
                      </a:ext>
                    </a:extLst>
                  </pic:spPr>
                </pic:pic>
              </a:graphicData>
            </a:graphic>
          </wp:inline>
        </w:drawing>
      </w:r>
    </w:p>
    <w:p w:rsidR="00CD3004" w:rsidRPr="00586851" w:rsidRDefault="00CD3004" w:rsidP="00CD3004">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Приложение№2</w:t>
      </w:r>
    </w:p>
    <w:p w:rsidR="00CD3004" w:rsidRPr="00586851" w:rsidRDefault="00CD3004" w:rsidP="00CD3004">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городского поселения Суходол</w:t>
      </w:r>
    </w:p>
    <w:p w:rsidR="00CD3004" w:rsidRPr="00586851" w:rsidRDefault="00CD3004" w:rsidP="00CD3004">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муниципального района Сергиевский</w:t>
      </w:r>
    </w:p>
    <w:p w:rsidR="00CD3004" w:rsidRPr="00586851" w:rsidRDefault="00CD3004" w:rsidP="00CD3004">
      <w:pPr>
        <w:tabs>
          <w:tab w:val="left" w:pos="284"/>
        </w:tabs>
        <w:spacing w:after="0" w:line="240" w:lineRule="auto"/>
        <w:jc w:val="right"/>
        <w:rPr>
          <w:rFonts w:ascii="Times New Roman" w:eastAsia="Calibri" w:hAnsi="Times New Roman" w:cs="Times New Roman"/>
          <w:sz w:val="12"/>
          <w:szCs w:val="12"/>
        </w:rPr>
      </w:pPr>
      <w:r w:rsidRPr="00586851">
        <w:rPr>
          <w:rFonts w:ascii="Times New Roman" w:eastAsia="Calibri" w:hAnsi="Times New Roman" w:cs="Times New Roman"/>
          <w:i/>
          <w:sz w:val="12"/>
          <w:szCs w:val="12"/>
        </w:rPr>
        <w:t>№</w:t>
      </w:r>
      <w:r>
        <w:rPr>
          <w:rFonts w:ascii="Times New Roman" w:eastAsia="Calibri" w:hAnsi="Times New Roman" w:cs="Times New Roman"/>
          <w:i/>
          <w:sz w:val="12"/>
          <w:szCs w:val="12"/>
        </w:rPr>
        <w:t>76 от “22</w:t>
      </w:r>
      <w:r w:rsidRPr="00586851">
        <w:rPr>
          <w:rFonts w:ascii="Times New Roman" w:eastAsia="Calibri" w:hAnsi="Times New Roman" w:cs="Times New Roman"/>
          <w:i/>
          <w:sz w:val="12"/>
          <w:szCs w:val="12"/>
        </w:rPr>
        <w:t>”ноября 2016 г.</w:t>
      </w:r>
    </w:p>
    <w:p w:rsidR="00C016DA" w:rsidRDefault="00CD3004"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61781" cy="2898475"/>
            <wp:effectExtent l="0" t="0" r="0" b="0"/>
            <wp:docPr id="130" name="Рисунок 130" descr="C:\Users\Urist\AppData\Local\Microsoft\Windows\Temporary Internet Files\Content.Word\Scan_20161123_155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rist\AppData\Local\Microsoft\Windows\Temporary Internet Files\Content.Word\Scan_20161123_155514.jpg"/>
                    <pic:cNvPicPr>
                      <a:picLocks noChangeAspect="1" noChangeArrowheads="1"/>
                    </pic:cNvPicPr>
                  </pic:nvPicPr>
                  <pic:blipFill rotWithShape="1">
                    <a:blip r:embed="rId97">
                      <a:extLst>
                        <a:ext uri="{28A0092B-C50C-407E-A947-70E740481C1C}">
                          <a14:useLocalDpi xmlns:a14="http://schemas.microsoft.com/office/drawing/2010/main" val="0"/>
                        </a:ext>
                      </a:extLst>
                    </a:blip>
                    <a:srcRect l="1449" r="1449" b="3258"/>
                    <a:stretch/>
                  </pic:blipFill>
                  <pic:spPr bwMode="auto">
                    <a:xfrm>
                      <a:off x="0" y="0"/>
                      <a:ext cx="4763830" cy="2899723"/>
                    </a:xfrm>
                    <a:prstGeom prst="rect">
                      <a:avLst/>
                    </a:prstGeom>
                    <a:noFill/>
                    <a:ln>
                      <a:noFill/>
                    </a:ln>
                    <a:extLst>
                      <a:ext uri="{53640926-AAD7-44D8-BBD7-CCE9431645EC}">
                        <a14:shadowObscured xmlns:a14="http://schemas.microsoft.com/office/drawing/2010/main"/>
                      </a:ext>
                    </a:extLst>
                  </pic:spPr>
                </pic:pic>
              </a:graphicData>
            </a:graphic>
          </wp:inline>
        </w:drawing>
      </w:r>
    </w:p>
    <w:p w:rsidR="00CD3004" w:rsidRPr="00BE5E1C" w:rsidRDefault="00CD3004" w:rsidP="00CD3004">
      <w:pPr>
        <w:tabs>
          <w:tab w:val="left" w:pos="284"/>
          <w:tab w:val="left" w:pos="3828"/>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lastRenderedPageBreak/>
        <w:t>АДМИНИСТРАЦИЯ</w:t>
      </w:r>
    </w:p>
    <w:p w:rsidR="00CD3004" w:rsidRPr="00BE5E1C" w:rsidRDefault="00CD3004" w:rsidP="00CD3004">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 ПОСЕЛЕНИЯ ЧЕРНОВКА</w:t>
      </w:r>
    </w:p>
    <w:p w:rsidR="00CD3004" w:rsidRPr="00BE5E1C" w:rsidRDefault="00CD3004" w:rsidP="00CD3004">
      <w:pPr>
        <w:tabs>
          <w:tab w:val="left" w:pos="284"/>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МУНИЦИПАЛЬНОГО РАЙОНА СЕРГИЕВСКИЙ</w:t>
      </w:r>
    </w:p>
    <w:p w:rsidR="00CD3004" w:rsidRPr="00BE5E1C" w:rsidRDefault="00CD3004" w:rsidP="00CD3004">
      <w:pPr>
        <w:tabs>
          <w:tab w:val="left" w:pos="284"/>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САМАРСКОЙ ОБЛАСТИ</w:t>
      </w:r>
    </w:p>
    <w:p w:rsidR="00CD3004" w:rsidRPr="00BE5E1C" w:rsidRDefault="00CD3004" w:rsidP="00CD3004">
      <w:pPr>
        <w:tabs>
          <w:tab w:val="left" w:pos="284"/>
        </w:tabs>
        <w:spacing w:after="0" w:line="240" w:lineRule="auto"/>
        <w:jc w:val="center"/>
        <w:rPr>
          <w:rFonts w:ascii="Times New Roman" w:eastAsia="Calibri" w:hAnsi="Times New Roman" w:cs="Times New Roman"/>
          <w:sz w:val="12"/>
          <w:szCs w:val="12"/>
        </w:rPr>
      </w:pPr>
    </w:p>
    <w:p w:rsidR="00CD3004" w:rsidRPr="00BE5E1C" w:rsidRDefault="00CD3004" w:rsidP="00CD3004">
      <w:pPr>
        <w:tabs>
          <w:tab w:val="left" w:pos="284"/>
        </w:tabs>
        <w:spacing w:after="0" w:line="240" w:lineRule="auto"/>
        <w:jc w:val="center"/>
        <w:rPr>
          <w:rFonts w:ascii="Times New Roman" w:eastAsia="Calibri" w:hAnsi="Times New Roman" w:cs="Times New Roman"/>
          <w:sz w:val="12"/>
          <w:szCs w:val="12"/>
        </w:rPr>
      </w:pPr>
      <w:r w:rsidRPr="00BE5E1C">
        <w:rPr>
          <w:rFonts w:ascii="Times New Roman" w:eastAsia="Calibri" w:hAnsi="Times New Roman" w:cs="Times New Roman"/>
          <w:sz w:val="12"/>
          <w:szCs w:val="12"/>
        </w:rPr>
        <w:t>ПОСТАНОВЛЕНИЕ</w:t>
      </w:r>
    </w:p>
    <w:p w:rsidR="00CD3004" w:rsidRPr="00BE5E1C" w:rsidRDefault="00CD3004" w:rsidP="00CD300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Pr="00BE5E1C">
        <w:rPr>
          <w:rFonts w:ascii="Times New Roman" w:eastAsia="Calibri" w:hAnsi="Times New Roman" w:cs="Times New Roman"/>
          <w:sz w:val="12"/>
          <w:szCs w:val="12"/>
        </w:rPr>
        <w:t xml:space="preserve"> ноября 2016г.                                                                                                                                                                                         </w:t>
      </w:r>
      <w:r>
        <w:rPr>
          <w:rFonts w:ascii="Times New Roman" w:eastAsia="Calibri" w:hAnsi="Times New Roman" w:cs="Times New Roman"/>
          <w:sz w:val="12"/>
          <w:szCs w:val="12"/>
        </w:rPr>
        <w:t xml:space="preserve">                             №48</w:t>
      </w:r>
    </w:p>
    <w:p w:rsidR="00CD3004" w:rsidRDefault="00CD3004" w:rsidP="00CD3004">
      <w:pPr>
        <w:tabs>
          <w:tab w:val="left" w:pos="284"/>
        </w:tabs>
        <w:spacing w:after="0" w:line="240" w:lineRule="auto"/>
        <w:jc w:val="center"/>
        <w:rPr>
          <w:rFonts w:ascii="Times New Roman" w:eastAsia="Calibri" w:hAnsi="Times New Roman" w:cs="Times New Roman"/>
          <w:b/>
          <w:sz w:val="12"/>
          <w:szCs w:val="12"/>
        </w:rPr>
      </w:pPr>
      <w:r w:rsidRPr="009E7C9F">
        <w:rPr>
          <w:rFonts w:ascii="Times New Roman" w:eastAsia="Calibri" w:hAnsi="Times New Roman" w:cs="Times New Roman"/>
          <w:b/>
          <w:sz w:val="12"/>
          <w:szCs w:val="12"/>
        </w:rPr>
        <w:t>Об определении мест выгула собак</w:t>
      </w:r>
    </w:p>
    <w:p w:rsidR="00C016DA" w:rsidRDefault="00C016DA" w:rsidP="006D4521">
      <w:pPr>
        <w:tabs>
          <w:tab w:val="left" w:pos="284"/>
        </w:tabs>
        <w:spacing w:after="0" w:line="240" w:lineRule="auto"/>
        <w:jc w:val="both"/>
        <w:rPr>
          <w:rFonts w:ascii="Times New Roman" w:eastAsia="Calibri" w:hAnsi="Times New Roman" w:cs="Times New Roman"/>
          <w:sz w:val="12"/>
          <w:szCs w:val="12"/>
        </w:rPr>
      </w:pPr>
    </w:p>
    <w:p w:rsidR="00CD3004" w:rsidRPr="00CD3004" w:rsidRDefault="00CD3004" w:rsidP="00CD3004">
      <w:pPr>
        <w:tabs>
          <w:tab w:val="left" w:pos="284"/>
        </w:tabs>
        <w:spacing w:after="0" w:line="240" w:lineRule="auto"/>
        <w:ind w:firstLine="284"/>
        <w:jc w:val="both"/>
        <w:rPr>
          <w:rFonts w:ascii="Times New Roman" w:eastAsia="Calibri" w:hAnsi="Times New Roman" w:cs="Times New Roman"/>
          <w:sz w:val="12"/>
          <w:szCs w:val="12"/>
        </w:rPr>
      </w:pPr>
      <w:proofErr w:type="gramStart"/>
      <w:r w:rsidRPr="00CD3004">
        <w:rPr>
          <w:rFonts w:ascii="Times New Roman" w:eastAsia="Calibri" w:hAnsi="Times New Roman" w:cs="Times New Roman"/>
          <w:sz w:val="12"/>
          <w:szCs w:val="12"/>
        </w:rPr>
        <w:t>В соответствие с Уставом сельского поселения Черновка, Решением Собрания Представителей №15 от 10.10.2012г. «Об утверждении Правил  благоустройства территории сельского поселения Черновка  муниципального района Сергиевский Самарской области»,</w:t>
      </w:r>
      <w:r w:rsidRPr="00CD3004">
        <w:rPr>
          <w:rFonts w:ascii="Times New Roman" w:eastAsia="Calibri" w:hAnsi="Times New Roman" w:cs="Times New Roman"/>
          <w:bCs/>
          <w:sz w:val="12"/>
          <w:szCs w:val="12"/>
        </w:rPr>
        <w:t xml:space="preserve"> Правилами землепользования и застройки сельского поселения Черновка  муниципального района Сергиевский,</w:t>
      </w:r>
      <w:r w:rsidRPr="00CD3004">
        <w:rPr>
          <w:rFonts w:ascii="Times New Roman" w:eastAsia="Calibri" w:hAnsi="Times New Roman" w:cs="Times New Roman"/>
          <w:sz w:val="12"/>
          <w:szCs w:val="12"/>
        </w:rPr>
        <w:t xml:space="preserve"> в целях усиления профилактических мероприятий по предупреждению заболеваний собак бешенством и другими болезнями, Администрация сельского поселения Черновка муниципального района Сергиевский Самарской области </w:t>
      </w:r>
      <w:proofErr w:type="gramEnd"/>
    </w:p>
    <w:p w:rsidR="00CD3004" w:rsidRPr="00CD3004" w:rsidRDefault="00CD3004" w:rsidP="00CD3004">
      <w:pPr>
        <w:tabs>
          <w:tab w:val="left" w:pos="284"/>
        </w:tabs>
        <w:spacing w:after="0" w:line="240" w:lineRule="auto"/>
        <w:ind w:firstLine="284"/>
        <w:jc w:val="both"/>
        <w:rPr>
          <w:rFonts w:ascii="Times New Roman" w:eastAsia="Calibri" w:hAnsi="Times New Roman" w:cs="Times New Roman"/>
          <w:b/>
          <w:sz w:val="12"/>
          <w:szCs w:val="12"/>
        </w:rPr>
      </w:pPr>
      <w:r w:rsidRPr="00CD3004">
        <w:rPr>
          <w:rFonts w:ascii="Times New Roman" w:eastAsia="Calibri" w:hAnsi="Times New Roman" w:cs="Times New Roman"/>
          <w:b/>
          <w:sz w:val="12"/>
          <w:szCs w:val="12"/>
        </w:rPr>
        <w:t>ПОСТАНОВЛЯЕТ:</w:t>
      </w:r>
    </w:p>
    <w:p w:rsidR="00CD3004" w:rsidRPr="00CD3004" w:rsidRDefault="00CD3004" w:rsidP="00CD3004">
      <w:pPr>
        <w:tabs>
          <w:tab w:val="left" w:pos="284"/>
        </w:tabs>
        <w:spacing w:after="0" w:line="240" w:lineRule="auto"/>
        <w:ind w:firstLine="284"/>
        <w:jc w:val="both"/>
        <w:rPr>
          <w:rFonts w:ascii="Times New Roman" w:eastAsia="Calibri" w:hAnsi="Times New Roman" w:cs="Times New Roman"/>
          <w:sz w:val="12"/>
          <w:szCs w:val="12"/>
        </w:rPr>
      </w:pPr>
      <w:r w:rsidRPr="00CD3004">
        <w:rPr>
          <w:rFonts w:ascii="Times New Roman" w:eastAsia="Calibri" w:hAnsi="Times New Roman" w:cs="Times New Roman"/>
          <w:sz w:val="12"/>
          <w:szCs w:val="12"/>
        </w:rPr>
        <w:t>1. Определить на территории сельского поселения Черновка  места для выгула собак:</w:t>
      </w:r>
    </w:p>
    <w:p w:rsidR="00CD3004" w:rsidRPr="00CD3004" w:rsidRDefault="00CD3004" w:rsidP="00CD3004">
      <w:pPr>
        <w:tabs>
          <w:tab w:val="left" w:pos="284"/>
        </w:tabs>
        <w:spacing w:after="0" w:line="240" w:lineRule="auto"/>
        <w:ind w:firstLine="284"/>
        <w:jc w:val="both"/>
        <w:rPr>
          <w:rFonts w:ascii="Times New Roman" w:eastAsia="Calibri" w:hAnsi="Times New Roman" w:cs="Times New Roman"/>
          <w:sz w:val="12"/>
          <w:szCs w:val="12"/>
        </w:rPr>
      </w:pPr>
      <w:r w:rsidRPr="00CD3004">
        <w:rPr>
          <w:rFonts w:ascii="Times New Roman" w:eastAsia="Calibri" w:hAnsi="Times New Roman" w:cs="Times New Roman"/>
          <w:sz w:val="12"/>
          <w:szCs w:val="12"/>
        </w:rPr>
        <w:t>1.1. В селе Черновк</w:t>
      </w:r>
      <w:proofErr w:type="gramStart"/>
      <w:r w:rsidRPr="00CD3004">
        <w:rPr>
          <w:rFonts w:ascii="Times New Roman" w:eastAsia="Calibri" w:hAnsi="Times New Roman" w:cs="Times New Roman"/>
          <w:sz w:val="12"/>
          <w:szCs w:val="12"/>
        </w:rPr>
        <w:t>а-</w:t>
      </w:r>
      <w:proofErr w:type="gramEnd"/>
      <w:r w:rsidRPr="00CD3004">
        <w:rPr>
          <w:rFonts w:ascii="Times New Roman" w:eastAsia="Calibri" w:hAnsi="Times New Roman" w:cs="Times New Roman"/>
          <w:sz w:val="12"/>
          <w:szCs w:val="12"/>
        </w:rPr>
        <w:t xml:space="preserve"> ул.</w:t>
      </w:r>
      <w:r>
        <w:rPr>
          <w:rFonts w:ascii="Times New Roman" w:eastAsia="Calibri" w:hAnsi="Times New Roman" w:cs="Times New Roman"/>
          <w:sz w:val="12"/>
          <w:szCs w:val="12"/>
        </w:rPr>
        <w:t xml:space="preserve"> </w:t>
      </w:r>
      <w:r w:rsidRPr="00CD3004">
        <w:rPr>
          <w:rFonts w:ascii="Times New Roman" w:eastAsia="Calibri" w:hAnsi="Times New Roman" w:cs="Times New Roman"/>
          <w:sz w:val="12"/>
          <w:szCs w:val="12"/>
        </w:rPr>
        <w:t>Школьная (450 кв.м.) согласно Приложению №1 (согласно Приложению №1);</w:t>
      </w:r>
    </w:p>
    <w:p w:rsidR="00CD3004" w:rsidRPr="00CD3004" w:rsidRDefault="00CD3004" w:rsidP="00CD3004">
      <w:pPr>
        <w:tabs>
          <w:tab w:val="left" w:pos="284"/>
        </w:tabs>
        <w:spacing w:after="0" w:line="240" w:lineRule="auto"/>
        <w:ind w:firstLine="284"/>
        <w:jc w:val="both"/>
        <w:rPr>
          <w:rFonts w:ascii="Times New Roman" w:eastAsia="Calibri" w:hAnsi="Times New Roman" w:cs="Times New Roman"/>
          <w:sz w:val="12"/>
          <w:szCs w:val="12"/>
        </w:rPr>
      </w:pPr>
      <w:r w:rsidRPr="00CD3004">
        <w:rPr>
          <w:rFonts w:ascii="Times New Roman" w:eastAsia="Calibri" w:hAnsi="Times New Roman" w:cs="Times New Roman"/>
          <w:sz w:val="12"/>
          <w:szCs w:val="12"/>
        </w:rPr>
        <w:t>1.2. В поселке Нива – ул.</w:t>
      </w:r>
      <w:r>
        <w:rPr>
          <w:rFonts w:ascii="Times New Roman" w:eastAsia="Calibri" w:hAnsi="Times New Roman" w:cs="Times New Roman"/>
          <w:sz w:val="12"/>
          <w:szCs w:val="12"/>
        </w:rPr>
        <w:t xml:space="preserve"> </w:t>
      </w:r>
      <w:r w:rsidRPr="00CD3004">
        <w:rPr>
          <w:rFonts w:ascii="Times New Roman" w:eastAsia="Calibri" w:hAnsi="Times New Roman" w:cs="Times New Roman"/>
          <w:sz w:val="12"/>
          <w:szCs w:val="12"/>
        </w:rPr>
        <w:t>Школьная (400 кв.м.) (согласно Приложению №2);</w:t>
      </w:r>
    </w:p>
    <w:p w:rsidR="00CD3004" w:rsidRPr="00CD3004" w:rsidRDefault="00CD3004" w:rsidP="00CD3004">
      <w:pPr>
        <w:tabs>
          <w:tab w:val="left" w:pos="284"/>
        </w:tabs>
        <w:spacing w:after="0" w:line="240" w:lineRule="auto"/>
        <w:ind w:firstLine="284"/>
        <w:jc w:val="both"/>
        <w:rPr>
          <w:rFonts w:ascii="Times New Roman" w:eastAsia="Calibri" w:hAnsi="Times New Roman" w:cs="Times New Roman"/>
          <w:sz w:val="12"/>
          <w:szCs w:val="12"/>
        </w:rPr>
      </w:pPr>
      <w:r w:rsidRPr="00CD3004">
        <w:rPr>
          <w:rFonts w:ascii="Times New Roman" w:eastAsia="Calibri" w:hAnsi="Times New Roman" w:cs="Times New Roman"/>
          <w:sz w:val="12"/>
          <w:szCs w:val="12"/>
        </w:rPr>
        <w:t>1.3. В поселке Новая Орловк</w:t>
      </w:r>
      <w:proofErr w:type="gramStart"/>
      <w:r w:rsidRPr="00CD3004">
        <w:rPr>
          <w:rFonts w:ascii="Times New Roman" w:eastAsia="Calibri" w:hAnsi="Times New Roman" w:cs="Times New Roman"/>
          <w:sz w:val="12"/>
          <w:szCs w:val="12"/>
        </w:rPr>
        <w:t>а-</w:t>
      </w:r>
      <w:proofErr w:type="gramEnd"/>
      <w:r w:rsidRPr="00CD3004">
        <w:rPr>
          <w:rFonts w:ascii="Times New Roman" w:eastAsia="Calibri" w:hAnsi="Times New Roman" w:cs="Times New Roman"/>
          <w:sz w:val="12"/>
          <w:szCs w:val="12"/>
        </w:rPr>
        <w:t xml:space="preserve"> ул.</w:t>
      </w:r>
      <w:r>
        <w:rPr>
          <w:rFonts w:ascii="Times New Roman" w:eastAsia="Calibri" w:hAnsi="Times New Roman" w:cs="Times New Roman"/>
          <w:sz w:val="12"/>
          <w:szCs w:val="12"/>
        </w:rPr>
        <w:t xml:space="preserve"> </w:t>
      </w:r>
      <w:r w:rsidRPr="00CD3004">
        <w:rPr>
          <w:rFonts w:ascii="Times New Roman" w:eastAsia="Calibri" w:hAnsi="Times New Roman" w:cs="Times New Roman"/>
          <w:sz w:val="12"/>
          <w:szCs w:val="12"/>
        </w:rPr>
        <w:t>Школьная (850 кв.м) (согласно Приложению №3);</w:t>
      </w:r>
    </w:p>
    <w:p w:rsidR="00CD3004" w:rsidRPr="00CD3004" w:rsidRDefault="00CD3004" w:rsidP="00CD3004">
      <w:pPr>
        <w:tabs>
          <w:tab w:val="left" w:pos="284"/>
        </w:tabs>
        <w:spacing w:after="0" w:line="240" w:lineRule="auto"/>
        <w:ind w:firstLine="284"/>
        <w:jc w:val="both"/>
        <w:rPr>
          <w:rFonts w:ascii="Times New Roman" w:eastAsia="Calibri" w:hAnsi="Times New Roman" w:cs="Times New Roman"/>
          <w:sz w:val="12"/>
          <w:szCs w:val="12"/>
        </w:rPr>
      </w:pPr>
      <w:r w:rsidRPr="00CD3004">
        <w:rPr>
          <w:rFonts w:ascii="Times New Roman" w:eastAsia="Calibri" w:hAnsi="Times New Roman" w:cs="Times New Roman"/>
          <w:sz w:val="12"/>
          <w:szCs w:val="12"/>
        </w:rPr>
        <w:t>1.4. В селе Орловк</w:t>
      </w:r>
      <w:proofErr w:type="gramStart"/>
      <w:r w:rsidRPr="00CD3004">
        <w:rPr>
          <w:rFonts w:ascii="Times New Roman" w:eastAsia="Calibri" w:hAnsi="Times New Roman" w:cs="Times New Roman"/>
          <w:sz w:val="12"/>
          <w:szCs w:val="12"/>
        </w:rPr>
        <w:t>а-</w:t>
      </w:r>
      <w:proofErr w:type="gramEnd"/>
      <w:r w:rsidRPr="00CD3004">
        <w:rPr>
          <w:rFonts w:ascii="Times New Roman" w:eastAsia="Calibri" w:hAnsi="Times New Roman" w:cs="Times New Roman"/>
          <w:sz w:val="12"/>
          <w:szCs w:val="12"/>
        </w:rPr>
        <w:t xml:space="preserve"> ул.</w:t>
      </w:r>
      <w:r>
        <w:rPr>
          <w:rFonts w:ascii="Times New Roman" w:eastAsia="Calibri" w:hAnsi="Times New Roman" w:cs="Times New Roman"/>
          <w:sz w:val="12"/>
          <w:szCs w:val="12"/>
        </w:rPr>
        <w:t xml:space="preserve"> </w:t>
      </w:r>
      <w:r w:rsidRPr="00CD3004">
        <w:rPr>
          <w:rFonts w:ascii="Times New Roman" w:eastAsia="Calibri" w:hAnsi="Times New Roman" w:cs="Times New Roman"/>
          <w:sz w:val="12"/>
          <w:szCs w:val="12"/>
        </w:rPr>
        <w:t>Школьная (600 кв.м.) (согласно Приложению №4);</w:t>
      </w:r>
    </w:p>
    <w:p w:rsidR="00CD3004" w:rsidRPr="00CD3004" w:rsidRDefault="00CD3004" w:rsidP="00CD3004">
      <w:pPr>
        <w:tabs>
          <w:tab w:val="left" w:pos="284"/>
        </w:tabs>
        <w:spacing w:after="0" w:line="240" w:lineRule="auto"/>
        <w:ind w:firstLine="284"/>
        <w:jc w:val="both"/>
        <w:rPr>
          <w:rFonts w:ascii="Times New Roman" w:eastAsia="Calibri" w:hAnsi="Times New Roman" w:cs="Times New Roman"/>
          <w:sz w:val="12"/>
          <w:szCs w:val="12"/>
        </w:rPr>
      </w:pPr>
      <w:r w:rsidRPr="00CD3004">
        <w:rPr>
          <w:rFonts w:ascii="Times New Roman" w:eastAsia="Calibri" w:hAnsi="Times New Roman" w:cs="Times New Roman"/>
          <w:sz w:val="12"/>
          <w:szCs w:val="12"/>
        </w:rPr>
        <w:t xml:space="preserve">1.5. В поселке </w:t>
      </w:r>
      <w:proofErr w:type="gramStart"/>
      <w:r w:rsidRPr="00CD3004">
        <w:rPr>
          <w:rFonts w:ascii="Times New Roman" w:eastAsia="Calibri" w:hAnsi="Times New Roman" w:cs="Times New Roman"/>
          <w:sz w:val="12"/>
          <w:szCs w:val="12"/>
        </w:rPr>
        <w:t>Запрудный</w:t>
      </w:r>
      <w:proofErr w:type="gramEnd"/>
      <w:r w:rsidRPr="00CD3004">
        <w:rPr>
          <w:rFonts w:ascii="Times New Roman" w:eastAsia="Calibri" w:hAnsi="Times New Roman" w:cs="Times New Roman"/>
          <w:sz w:val="12"/>
          <w:szCs w:val="12"/>
        </w:rPr>
        <w:t xml:space="preserve"> – ул.</w:t>
      </w:r>
      <w:r>
        <w:rPr>
          <w:rFonts w:ascii="Times New Roman" w:eastAsia="Calibri" w:hAnsi="Times New Roman" w:cs="Times New Roman"/>
          <w:sz w:val="12"/>
          <w:szCs w:val="12"/>
        </w:rPr>
        <w:t xml:space="preserve"> </w:t>
      </w:r>
      <w:r w:rsidRPr="00CD3004">
        <w:rPr>
          <w:rFonts w:ascii="Times New Roman" w:eastAsia="Calibri" w:hAnsi="Times New Roman" w:cs="Times New Roman"/>
          <w:sz w:val="12"/>
          <w:szCs w:val="12"/>
        </w:rPr>
        <w:t>Школьная (600 кв.м) (согласно  Приложению №5)</w:t>
      </w:r>
    </w:p>
    <w:p w:rsidR="00CD3004" w:rsidRPr="00CD3004" w:rsidRDefault="00CD3004" w:rsidP="00CD300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CD3004">
        <w:rPr>
          <w:rFonts w:ascii="Times New Roman" w:eastAsia="Calibri" w:hAnsi="Times New Roman" w:cs="Times New Roman"/>
          <w:sz w:val="12"/>
          <w:szCs w:val="12"/>
        </w:rPr>
        <w:t>Владельцам собак производить выгул только в отведенном месте.</w:t>
      </w:r>
    </w:p>
    <w:p w:rsidR="00CD3004" w:rsidRPr="00CD3004" w:rsidRDefault="00CD3004" w:rsidP="00CD300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CD3004">
        <w:rPr>
          <w:rFonts w:ascii="Times New Roman" w:eastAsia="Calibri" w:hAnsi="Times New Roman" w:cs="Times New Roman"/>
          <w:sz w:val="12"/>
          <w:szCs w:val="12"/>
        </w:rPr>
        <w:t>Опубликовать настоящее  Постановление в газете «Сергиевский вестник».</w:t>
      </w:r>
    </w:p>
    <w:p w:rsidR="00CD3004" w:rsidRPr="00CD3004" w:rsidRDefault="00CD3004" w:rsidP="00CD300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CD3004">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CD3004" w:rsidRPr="00CD3004" w:rsidRDefault="00CD3004" w:rsidP="00CD300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CD3004">
        <w:rPr>
          <w:rFonts w:ascii="Times New Roman" w:eastAsia="Calibri" w:hAnsi="Times New Roman" w:cs="Times New Roman"/>
          <w:sz w:val="12"/>
          <w:szCs w:val="12"/>
        </w:rPr>
        <w:t>Контроль за</w:t>
      </w:r>
      <w:proofErr w:type="gramEnd"/>
      <w:r w:rsidRPr="00CD3004">
        <w:rPr>
          <w:rFonts w:ascii="Times New Roman" w:eastAsia="Calibri" w:hAnsi="Times New Roman" w:cs="Times New Roman"/>
          <w:sz w:val="12"/>
          <w:szCs w:val="12"/>
        </w:rPr>
        <w:t xml:space="preserve"> выполнением настоящего Постановления оставляю за собой.</w:t>
      </w:r>
    </w:p>
    <w:p w:rsidR="00CD3004" w:rsidRPr="00CD3004" w:rsidRDefault="00CD3004" w:rsidP="00CD3004">
      <w:pPr>
        <w:tabs>
          <w:tab w:val="left" w:pos="284"/>
        </w:tabs>
        <w:spacing w:after="0" w:line="240" w:lineRule="auto"/>
        <w:jc w:val="right"/>
        <w:rPr>
          <w:rFonts w:ascii="Times New Roman" w:eastAsia="Calibri" w:hAnsi="Times New Roman" w:cs="Times New Roman"/>
          <w:sz w:val="12"/>
          <w:szCs w:val="12"/>
        </w:rPr>
      </w:pPr>
      <w:proofErr w:type="spellStart"/>
      <w:r w:rsidRPr="00CD3004">
        <w:rPr>
          <w:rFonts w:ascii="Times New Roman" w:eastAsia="Calibri" w:hAnsi="Times New Roman" w:cs="Times New Roman"/>
          <w:sz w:val="12"/>
          <w:szCs w:val="12"/>
        </w:rPr>
        <w:t>И.о</w:t>
      </w:r>
      <w:proofErr w:type="spellEnd"/>
      <w:r w:rsidRPr="00CD3004">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D3004">
        <w:rPr>
          <w:rFonts w:ascii="Times New Roman" w:eastAsia="Calibri" w:hAnsi="Times New Roman" w:cs="Times New Roman"/>
          <w:sz w:val="12"/>
          <w:szCs w:val="12"/>
        </w:rPr>
        <w:t>Главы сельского поселения Черновка</w:t>
      </w:r>
    </w:p>
    <w:p w:rsidR="00CD3004" w:rsidRDefault="00CD3004" w:rsidP="00CD3004">
      <w:pPr>
        <w:tabs>
          <w:tab w:val="left" w:pos="284"/>
        </w:tabs>
        <w:spacing w:after="0" w:line="240" w:lineRule="auto"/>
        <w:jc w:val="right"/>
        <w:rPr>
          <w:rFonts w:ascii="Times New Roman" w:eastAsia="Calibri" w:hAnsi="Times New Roman" w:cs="Times New Roman"/>
          <w:sz w:val="12"/>
          <w:szCs w:val="12"/>
        </w:rPr>
      </w:pPr>
      <w:r w:rsidRPr="00CD3004">
        <w:rPr>
          <w:rFonts w:ascii="Times New Roman" w:eastAsia="Calibri" w:hAnsi="Times New Roman" w:cs="Times New Roman"/>
          <w:sz w:val="12"/>
          <w:szCs w:val="12"/>
        </w:rPr>
        <w:t>муниципального района Сергиевский</w:t>
      </w:r>
    </w:p>
    <w:p w:rsidR="00CD3004" w:rsidRPr="00CD3004" w:rsidRDefault="00CD3004" w:rsidP="00CD3004">
      <w:pPr>
        <w:tabs>
          <w:tab w:val="left" w:pos="284"/>
        </w:tabs>
        <w:spacing w:after="0" w:line="240" w:lineRule="auto"/>
        <w:jc w:val="right"/>
        <w:rPr>
          <w:rFonts w:ascii="Times New Roman" w:eastAsia="Calibri" w:hAnsi="Times New Roman" w:cs="Times New Roman"/>
          <w:sz w:val="12"/>
          <w:szCs w:val="12"/>
        </w:rPr>
      </w:pPr>
      <w:r w:rsidRPr="00CD3004">
        <w:rPr>
          <w:rFonts w:ascii="Times New Roman" w:eastAsia="Calibri" w:hAnsi="Times New Roman" w:cs="Times New Roman"/>
          <w:sz w:val="12"/>
          <w:szCs w:val="12"/>
        </w:rPr>
        <w:t>М.Р.</w:t>
      </w:r>
      <w:r>
        <w:rPr>
          <w:rFonts w:ascii="Times New Roman" w:eastAsia="Calibri" w:hAnsi="Times New Roman" w:cs="Times New Roman"/>
          <w:sz w:val="12"/>
          <w:szCs w:val="12"/>
        </w:rPr>
        <w:t xml:space="preserve"> </w:t>
      </w:r>
      <w:r w:rsidRPr="00CD3004">
        <w:rPr>
          <w:rFonts w:ascii="Times New Roman" w:eastAsia="Calibri" w:hAnsi="Times New Roman" w:cs="Times New Roman"/>
          <w:sz w:val="12"/>
          <w:szCs w:val="12"/>
        </w:rPr>
        <w:t>Простова</w:t>
      </w:r>
    </w:p>
    <w:p w:rsidR="00C016DA" w:rsidRDefault="00C016DA" w:rsidP="006D4521">
      <w:pPr>
        <w:tabs>
          <w:tab w:val="left" w:pos="284"/>
        </w:tabs>
        <w:spacing w:after="0" w:line="240" w:lineRule="auto"/>
        <w:jc w:val="both"/>
        <w:rPr>
          <w:rFonts w:ascii="Times New Roman" w:eastAsia="Calibri" w:hAnsi="Times New Roman" w:cs="Times New Roman"/>
          <w:sz w:val="12"/>
          <w:szCs w:val="12"/>
        </w:rPr>
      </w:pPr>
    </w:p>
    <w:p w:rsidR="00CD3004" w:rsidRPr="00586851" w:rsidRDefault="00CD3004" w:rsidP="00CD3004">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Приложение№1</w:t>
      </w:r>
    </w:p>
    <w:p w:rsidR="00CD3004" w:rsidRPr="00586851" w:rsidRDefault="00CD3004" w:rsidP="00CD3004">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Черновка</w:t>
      </w:r>
    </w:p>
    <w:p w:rsidR="00CD3004" w:rsidRPr="00586851" w:rsidRDefault="00CD3004" w:rsidP="00CD3004">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муниципального района Сергиевский</w:t>
      </w:r>
    </w:p>
    <w:p w:rsidR="00C016DA" w:rsidRDefault="00CD3004" w:rsidP="00CD3004">
      <w:pPr>
        <w:tabs>
          <w:tab w:val="left" w:pos="284"/>
        </w:tabs>
        <w:spacing w:after="0" w:line="240" w:lineRule="auto"/>
        <w:jc w:val="right"/>
        <w:rPr>
          <w:rFonts w:ascii="Times New Roman" w:eastAsia="Calibri" w:hAnsi="Times New Roman" w:cs="Times New Roman"/>
          <w:sz w:val="12"/>
          <w:szCs w:val="12"/>
        </w:rPr>
      </w:pPr>
      <w:r w:rsidRPr="00586851">
        <w:rPr>
          <w:rFonts w:ascii="Times New Roman" w:eastAsia="Calibri" w:hAnsi="Times New Roman" w:cs="Times New Roman"/>
          <w:i/>
          <w:sz w:val="12"/>
          <w:szCs w:val="12"/>
        </w:rPr>
        <w:t>№</w:t>
      </w:r>
      <w:r>
        <w:rPr>
          <w:rFonts w:ascii="Times New Roman" w:eastAsia="Calibri" w:hAnsi="Times New Roman" w:cs="Times New Roman"/>
          <w:i/>
          <w:sz w:val="12"/>
          <w:szCs w:val="12"/>
        </w:rPr>
        <w:t>48 от “23</w:t>
      </w:r>
      <w:r w:rsidRPr="00586851">
        <w:rPr>
          <w:rFonts w:ascii="Times New Roman" w:eastAsia="Calibri" w:hAnsi="Times New Roman" w:cs="Times New Roman"/>
          <w:i/>
          <w:sz w:val="12"/>
          <w:szCs w:val="12"/>
        </w:rPr>
        <w:t>”ноября 2016 г</w:t>
      </w:r>
    </w:p>
    <w:p w:rsidR="00C016DA" w:rsidRDefault="00CD3004"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53155" cy="3709359"/>
            <wp:effectExtent l="0" t="0" r="0" b="0"/>
            <wp:docPr id="131" name="Рисунок 131" descr="C:\Users\Urist\AppData\Local\Microsoft\Windows\Temporary Internet Files\Content.Word\Сканировать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rist\AppData\Local\Microsoft\Windows\Temporary Internet Files\Content.Word\Сканировать3.jpg"/>
                    <pic:cNvPicPr>
                      <a:picLocks noChangeAspect="1" noChangeArrowheads="1"/>
                    </pic:cNvPicPr>
                  </pic:nvPicPr>
                  <pic:blipFill rotWithShape="1">
                    <a:blip r:embed="rId98">
                      <a:extLst>
                        <a:ext uri="{28A0092B-C50C-407E-A947-70E740481C1C}">
                          <a14:useLocalDpi xmlns:a14="http://schemas.microsoft.com/office/drawing/2010/main" val="0"/>
                        </a:ext>
                      </a:extLst>
                    </a:blip>
                    <a:srcRect r="3408"/>
                    <a:stretch/>
                  </pic:blipFill>
                  <pic:spPr bwMode="auto">
                    <a:xfrm>
                      <a:off x="0" y="0"/>
                      <a:ext cx="4754685" cy="3710553"/>
                    </a:xfrm>
                    <a:prstGeom prst="rect">
                      <a:avLst/>
                    </a:prstGeom>
                    <a:noFill/>
                    <a:ln>
                      <a:noFill/>
                    </a:ln>
                    <a:extLst>
                      <a:ext uri="{53640926-AAD7-44D8-BBD7-CCE9431645EC}">
                        <a14:shadowObscured xmlns:a14="http://schemas.microsoft.com/office/drawing/2010/main"/>
                      </a:ext>
                    </a:extLst>
                  </pic:spPr>
                </pic:pic>
              </a:graphicData>
            </a:graphic>
          </wp:inline>
        </w:drawing>
      </w:r>
    </w:p>
    <w:p w:rsidR="00CD3004" w:rsidRPr="00586851" w:rsidRDefault="00CD3004" w:rsidP="00CD3004">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Приложение№2</w:t>
      </w:r>
    </w:p>
    <w:p w:rsidR="00CD3004" w:rsidRPr="00586851" w:rsidRDefault="00CD3004" w:rsidP="00CD3004">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Черновка</w:t>
      </w:r>
    </w:p>
    <w:p w:rsidR="00CD3004" w:rsidRPr="00586851" w:rsidRDefault="00CD3004" w:rsidP="00CD3004">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муниципального района Сергиевский</w:t>
      </w:r>
    </w:p>
    <w:p w:rsidR="00CD3004" w:rsidRDefault="00CD3004" w:rsidP="00CD3004">
      <w:pPr>
        <w:tabs>
          <w:tab w:val="left" w:pos="284"/>
        </w:tabs>
        <w:spacing w:after="0" w:line="240" w:lineRule="auto"/>
        <w:jc w:val="right"/>
        <w:rPr>
          <w:rFonts w:ascii="Times New Roman" w:eastAsia="Calibri" w:hAnsi="Times New Roman" w:cs="Times New Roman"/>
          <w:sz w:val="12"/>
          <w:szCs w:val="12"/>
        </w:rPr>
      </w:pPr>
      <w:r w:rsidRPr="00586851">
        <w:rPr>
          <w:rFonts w:ascii="Times New Roman" w:eastAsia="Calibri" w:hAnsi="Times New Roman" w:cs="Times New Roman"/>
          <w:i/>
          <w:sz w:val="12"/>
          <w:szCs w:val="12"/>
        </w:rPr>
        <w:t>№</w:t>
      </w:r>
      <w:r>
        <w:rPr>
          <w:rFonts w:ascii="Times New Roman" w:eastAsia="Calibri" w:hAnsi="Times New Roman" w:cs="Times New Roman"/>
          <w:i/>
          <w:sz w:val="12"/>
          <w:szCs w:val="12"/>
        </w:rPr>
        <w:t>48 от “23</w:t>
      </w:r>
      <w:r w:rsidRPr="00586851">
        <w:rPr>
          <w:rFonts w:ascii="Times New Roman" w:eastAsia="Calibri" w:hAnsi="Times New Roman" w:cs="Times New Roman"/>
          <w:i/>
          <w:sz w:val="12"/>
          <w:szCs w:val="12"/>
        </w:rPr>
        <w:t>”ноября 2016 г</w:t>
      </w:r>
    </w:p>
    <w:p w:rsidR="00C016DA" w:rsidRDefault="00CD3004"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1D65D1C1" wp14:editId="662CA1CB">
            <wp:extent cx="4735901" cy="2803585"/>
            <wp:effectExtent l="0" t="0" r="0" b="0"/>
            <wp:docPr id="132" name="Рисунок 132" descr="C:\Users\Urist\AppData\Local\Microsoft\Windows\Temporary Internet Files\Content.Word\Сканировать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rist\AppData\Local\Microsoft\Windows\Temporary Internet Files\Content.Word\Сканировать30001.jpg"/>
                    <pic:cNvPicPr>
                      <a:picLocks noChangeAspect="1" noChangeArrowheads="1"/>
                    </pic:cNvPicPr>
                  </pic:nvPicPr>
                  <pic:blipFill rotWithShape="1">
                    <a:blip r:embed="rId99">
                      <a:extLst>
                        <a:ext uri="{28A0092B-C50C-407E-A947-70E740481C1C}">
                          <a14:useLocalDpi xmlns:a14="http://schemas.microsoft.com/office/drawing/2010/main" val="0"/>
                        </a:ext>
                      </a:extLst>
                    </a:blip>
                    <a:srcRect l="1990" t="7018"/>
                    <a:stretch/>
                  </pic:blipFill>
                  <pic:spPr bwMode="auto">
                    <a:xfrm>
                      <a:off x="0" y="0"/>
                      <a:ext cx="4737432" cy="2804491"/>
                    </a:xfrm>
                    <a:prstGeom prst="rect">
                      <a:avLst/>
                    </a:prstGeom>
                    <a:noFill/>
                    <a:ln>
                      <a:noFill/>
                    </a:ln>
                    <a:extLst>
                      <a:ext uri="{53640926-AAD7-44D8-BBD7-CCE9431645EC}">
                        <a14:shadowObscured xmlns:a14="http://schemas.microsoft.com/office/drawing/2010/main"/>
                      </a:ext>
                    </a:extLst>
                  </pic:spPr>
                </pic:pic>
              </a:graphicData>
            </a:graphic>
          </wp:inline>
        </w:drawing>
      </w:r>
    </w:p>
    <w:p w:rsidR="00CD3004" w:rsidRPr="00586851" w:rsidRDefault="00CD3004" w:rsidP="00CD3004">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Приложение№3</w:t>
      </w:r>
    </w:p>
    <w:p w:rsidR="00CD3004" w:rsidRPr="00586851" w:rsidRDefault="00CD3004" w:rsidP="00CD3004">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Черновка</w:t>
      </w:r>
    </w:p>
    <w:p w:rsidR="00CD3004" w:rsidRPr="00586851" w:rsidRDefault="00CD3004" w:rsidP="00CD3004">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муниципального района Сергиевский</w:t>
      </w:r>
    </w:p>
    <w:p w:rsidR="00CD3004" w:rsidRDefault="00CD3004" w:rsidP="00CD3004">
      <w:pPr>
        <w:tabs>
          <w:tab w:val="left" w:pos="284"/>
        </w:tabs>
        <w:spacing w:after="0" w:line="240" w:lineRule="auto"/>
        <w:jc w:val="right"/>
        <w:rPr>
          <w:rFonts w:ascii="Times New Roman" w:eastAsia="Calibri" w:hAnsi="Times New Roman" w:cs="Times New Roman"/>
          <w:sz w:val="12"/>
          <w:szCs w:val="12"/>
        </w:rPr>
      </w:pPr>
      <w:r w:rsidRPr="00586851">
        <w:rPr>
          <w:rFonts w:ascii="Times New Roman" w:eastAsia="Calibri" w:hAnsi="Times New Roman" w:cs="Times New Roman"/>
          <w:i/>
          <w:sz w:val="12"/>
          <w:szCs w:val="12"/>
        </w:rPr>
        <w:t>№</w:t>
      </w:r>
      <w:r>
        <w:rPr>
          <w:rFonts w:ascii="Times New Roman" w:eastAsia="Calibri" w:hAnsi="Times New Roman" w:cs="Times New Roman"/>
          <w:i/>
          <w:sz w:val="12"/>
          <w:szCs w:val="12"/>
        </w:rPr>
        <w:t>48 от “23</w:t>
      </w:r>
      <w:r w:rsidRPr="00586851">
        <w:rPr>
          <w:rFonts w:ascii="Times New Roman" w:eastAsia="Calibri" w:hAnsi="Times New Roman" w:cs="Times New Roman"/>
          <w:i/>
          <w:sz w:val="12"/>
          <w:szCs w:val="12"/>
        </w:rPr>
        <w:t>”ноября 2016 г</w:t>
      </w:r>
    </w:p>
    <w:p w:rsidR="00CD3004" w:rsidRDefault="00CD3004"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9034" cy="3096883"/>
            <wp:effectExtent l="0" t="0" r="0" b="0"/>
            <wp:docPr id="135" name="Рисунок 135" descr="C:\Users\Urist\AppData\Local\Microsoft\Windows\Temporary Internet Files\Content.Word\Сканировать3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rist\AppData\Local\Microsoft\Windows\Temporary Internet Files\Content.Word\Сканировать30004.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80577" cy="3097883"/>
                    </a:xfrm>
                    <a:prstGeom prst="rect">
                      <a:avLst/>
                    </a:prstGeom>
                    <a:noFill/>
                    <a:ln>
                      <a:noFill/>
                    </a:ln>
                  </pic:spPr>
                </pic:pic>
              </a:graphicData>
            </a:graphic>
          </wp:inline>
        </w:drawing>
      </w:r>
    </w:p>
    <w:p w:rsidR="00CD3004" w:rsidRPr="00586851" w:rsidRDefault="00CD3004" w:rsidP="00CD3004">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Приложение№4</w:t>
      </w:r>
    </w:p>
    <w:p w:rsidR="00CD3004" w:rsidRPr="00586851" w:rsidRDefault="00CD3004" w:rsidP="00CD3004">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Черновка</w:t>
      </w:r>
    </w:p>
    <w:p w:rsidR="00CD3004" w:rsidRPr="00586851" w:rsidRDefault="00CD3004" w:rsidP="00CD3004">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муниципального района Сергиевский</w:t>
      </w:r>
    </w:p>
    <w:p w:rsidR="00CD3004" w:rsidRDefault="00CD3004" w:rsidP="00CD3004">
      <w:pPr>
        <w:tabs>
          <w:tab w:val="left" w:pos="284"/>
        </w:tabs>
        <w:spacing w:after="0" w:line="240" w:lineRule="auto"/>
        <w:jc w:val="right"/>
        <w:rPr>
          <w:rFonts w:ascii="Times New Roman" w:eastAsia="Calibri" w:hAnsi="Times New Roman" w:cs="Times New Roman"/>
          <w:sz w:val="12"/>
          <w:szCs w:val="12"/>
        </w:rPr>
      </w:pPr>
      <w:r w:rsidRPr="00586851">
        <w:rPr>
          <w:rFonts w:ascii="Times New Roman" w:eastAsia="Calibri" w:hAnsi="Times New Roman" w:cs="Times New Roman"/>
          <w:i/>
          <w:sz w:val="12"/>
          <w:szCs w:val="12"/>
        </w:rPr>
        <w:t>№</w:t>
      </w:r>
      <w:r>
        <w:rPr>
          <w:rFonts w:ascii="Times New Roman" w:eastAsia="Calibri" w:hAnsi="Times New Roman" w:cs="Times New Roman"/>
          <w:i/>
          <w:sz w:val="12"/>
          <w:szCs w:val="12"/>
        </w:rPr>
        <w:t>48 от “23</w:t>
      </w:r>
      <w:r w:rsidRPr="00586851">
        <w:rPr>
          <w:rFonts w:ascii="Times New Roman" w:eastAsia="Calibri" w:hAnsi="Times New Roman" w:cs="Times New Roman"/>
          <w:i/>
          <w:sz w:val="12"/>
          <w:szCs w:val="12"/>
        </w:rPr>
        <w:t>”ноября 2016 г</w:t>
      </w:r>
    </w:p>
    <w:p w:rsidR="00CD3004" w:rsidRDefault="00CD3004"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35901" cy="3045124"/>
            <wp:effectExtent l="0" t="0" r="0" b="0"/>
            <wp:docPr id="134" name="Рисунок 134" descr="C:\Users\Urist\AppData\Local\Microsoft\Windows\Temporary Internet Files\Content.Word\Сканировать3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rist\AppData\Local\Microsoft\Windows\Temporary Internet Files\Content.Word\Сканировать30003.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37430" cy="3046107"/>
                    </a:xfrm>
                    <a:prstGeom prst="rect">
                      <a:avLst/>
                    </a:prstGeom>
                    <a:noFill/>
                    <a:ln>
                      <a:noFill/>
                    </a:ln>
                  </pic:spPr>
                </pic:pic>
              </a:graphicData>
            </a:graphic>
          </wp:inline>
        </w:drawing>
      </w:r>
    </w:p>
    <w:p w:rsidR="00CD3004" w:rsidRDefault="00CD3004" w:rsidP="006D4521">
      <w:pPr>
        <w:tabs>
          <w:tab w:val="left" w:pos="284"/>
        </w:tabs>
        <w:spacing w:after="0" w:line="240" w:lineRule="auto"/>
        <w:jc w:val="both"/>
        <w:rPr>
          <w:rFonts w:ascii="Times New Roman" w:eastAsia="Calibri" w:hAnsi="Times New Roman" w:cs="Times New Roman"/>
          <w:sz w:val="12"/>
          <w:szCs w:val="12"/>
        </w:rPr>
      </w:pPr>
    </w:p>
    <w:p w:rsidR="00CD3004" w:rsidRPr="00586851" w:rsidRDefault="00CD3004" w:rsidP="00CD3004">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Приложение№5</w:t>
      </w:r>
    </w:p>
    <w:p w:rsidR="00CD3004" w:rsidRPr="00586851" w:rsidRDefault="00CD3004" w:rsidP="00CD3004">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Черновка</w:t>
      </w:r>
    </w:p>
    <w:p w:rsidR="00CD3004" w:rsidRPr="00586851" w:rsidRDefault="00CD3004" w:rsidP="00CD3004">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муниципального района Сергиевский</w:t>
      </w:r>
    </w:p>
    <w:p w:rsidR="00CD3004" w:rsidRDefault="00CD3004" w:rsidP="00CD3004">
      <w:pPr>
        <w:tabs>
          <w:tab w:val="left" w:pos="284"/>
        </w:tabs>
        <w:spacing w:after="0" w:line="240" w:lineRule="auto"/>
        <w:jc w:val="right"/>
        <w:rPr>
          <w:rFonts w:ascii="Times New Roman" w:eastAsia="Calibri" w:hAnsi="Times New Roman" w:cs="Times New Roman"/>
          <w:sz w:val="12"/>
          <w:szCs w:val="12"/>
        </w:rPr>
      </w:pPr>
      <w:r w:rsidRPr="00586851">
        <w:rPr>
          <w:rFonts w:ascii="Times New Roman" w:eastAsia="Calibri" w:hAnsi="Times New Roman" w:cs="Times New Roman"/>
          <w:i/>
          <w:sz w:val="12"/>
          <w:szCs w:val="12"/>
        </w:rPr>
        <w:t>№</w:t>
      </w:r>
      <w:r>
        <w:rPr>
          <w:rFonts w:ascii="Times New Roman" w:eastAsia="Calibri" w:hAnsi="Times New Roman" w:cs="Times New Roman"/>
          <w:i/>
          <w:sz w:val="12"/>
          <w:szCs w:val="12"/>
        </w:rPr>
        <w:t>48 от “23</w:t>
      </w:r>
      <w:r w:rsidRPr="00586851">
        <w:rPr>
          <w:rFonts w:ascii="Times New Roman" w:eastAsia="Calibri" w:hAnsi="Times New Roman" w:cs="Times New Roman"/>
          <w:i/>
          <w:sz w:val="12"/>
          <w:szCs w:val="12"/>
        </w:rPr>
        <w:t>”ноября 2016 г</w:t>
      </w:r>
    </w:p>
    <w:p w:rsidR="00C016DA" w:rsidRDefault="00CD3004"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35901" cy="2734573"/>
            <wp:effectExtent l="0" t="0" r="0" b="0"/>
            <wp:docPr id="133" name="Рисунок 133" descr="C:\Users\Urist\AppData\Local\Microsoft\Windows\Temporary Internet Files\Content.Word\Сканировать3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rist\AppData\Local\Microsoft\Windows\Temporary Internet Files\Content.Word\Сканировать30002.jpg"/>
                    <pic:cNvPicPr>
                      <a:picLocks noChangeAspect="1" noChangeArrowheads="1"/>
                    </pic:cNvPicPr>
                  </pic:nvPicPr>
                  <pic:blipFill rotWithShape="1">
                    <a:blip r:embed="rId102">
                      <a:extLst>
                        <a:ext uri="{28A0092B-C50C-407E-A947-70E740481C1C}">
                          <a14:useLocalDpi xmlns:a14="http://schemas.microsoft.com/office/drawing/2010/main" val="0"/>
                        </a:ext>
                      </a:extLst>
                    </a:blip>
                    <a:srcRect l="4144" t="4014"/>
                    <a:stretch/>
                  </pic:blipFill>
                  <pic:spPr bwMode="auto">
                    <a:xfrm>
                      <a:off x="0" y="0"/>
                      <a:ext cx="4737431" cy="2735457"/>
                    </a:xfrm>
                    <a:prstGeom prst="rect">
                      <a:avLst/>
                    </a:prstGeom>
                    <a:noFill/>
                    <a:ln>
                      <a:noFill/>
                    </a:ln>
                    <a:extLst>
                      <a:ext uri="{53640926-AAD7-44D8-BBD7-CCE9431645EC}">
                        <a14:shadowObscured xmlns:a14="http://schemas.microsoft.com/office/drawing/2010/main"/>
                      </a:ext>
                    </a:extLst>
                  </pic:spPr>
                </pic:pic>
              </a:graphicData>
            </a:graphic>
          </wp:inline>
        </w:drawing>
      </w:r>
    </w:p>
    <w:p w:rsidR="001E0380" w:rsidRDefault="001E0380" w:rsidP="00CD3004">
      <w:pPr>
        <w:tabs>
          <w:tab w:val="left" w:pos="284"/>
          <w:tab w:val="left" w:pos="3828"/>
        </w:tabs>
        <w:spacing w:after="0" w:line="240" w:lineRule="auto"/>
        <w:jc w:val="center"/>
        <w:rPr>
          <w:rFonts w:ascii="Times New Roman" w:eastAsia="Calibri" w:hAnsi="Times New Roman" w:cs="Times New Roman"/>
          <w:b/>
          <w:sz w:val="12"/>
          <w:szCs w:val="12"/>
        </w:rPr>
      </w:pPr>
    </w:p>
    <w:p w:rsidR="00CD3004" w:rsidRPr="00BE5E1C" w:rsidRDefault="00CD3004" w:rsidP="00CD3004">
      <w:pPr>
        <w:tabs>
          <w:tab w:val="left" w:pos="284"/>
          <w:tab w:val="left" w:pos="3828"/>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АДМИНИСТРАЦИЯ</w:t>
      </w:r>
    </w:p>
    <w:p w:rsidR="00CD3004" w:rsidRPr="00BE5E1C" w:rsidRDefault="00CD3004" w:rsidP="00CD3004">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СЕЛЬСКОГО ПОСЕЛЕНИЯ </w:t>
      </w:r>
      <w:r w:rsidR="001E0380">
        <w:rPr>
          <w:rFonts w:ascii="Times New Roman" w:eastAsia="Calibri" w:hAnsi="Times New Roman" w:cs="Times New Roman"/>
          <w:b/>
          <w:sz w:val="12"/>
          <w:szCs w:val="12"/>
        </w:rPr>
        <w:t>ВОРОТНЕЕ</w:t>
      </w:r>
    </w:p>
    <w:p w:rsidR="00CD3004" w:rsidRPr="00BE5E1C" w:rsidRDefault="00CD3004" w:rsidP="00CD3004">
      <w:pPr>
        <w:tabs>
          <w:tab w:val="left" w:pos="284"/>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МУНИЦИПАЛЬНОГО РАЙОНА СЕРГИЕВСКИЙ</w:t>
      </w:r>
    </w:p>
    <w:p w:rsidR="00CD3004" w:rsidRPr="00BE5E1C" w:rsidRDefault="00CD3004" w:rsidP="00CD3004">
      <w:pPr>
        <w:tabs>
          <w:tab w:val="left" w:pos="284"/>
        </w:tabs>
        <w:spacing w:after="0" w:line="240" w:lineRule="auto"/>
        <w:jc w:val="center"/>
        <w:rPr>
          <w:rFonts w:ascii="Times New Roman" w:eastAsia="Calibri" w:hAnsi="Times New Roman" w:cs="Times New Roman"/>
          <w:b/>
          <w:sz w:val="12"/>
          <w:szCs w:val="12"/>
        </w:rPr>
      </w:pPr>
      <w:r w:rsidRPr="00BE5E1C">
        <w:rPr>
          <w:rFonts w:ascii="Times New Roman" w:eastAsia="Calibri" w:hAnsi="Times New Roman" w:cs="Times New Roman"/>
          <w:b/>
          <w:sz w:val="12"/>
          <w:szCs w:val="12"/>
        </w:rPr>
        <w:t>САМАРСКОЙ ОБЛАСТИ</w:t>
      </w:r>
    </w:p>
    <w:p w:rsidR="00CD3004" w:rsidRPr="00BE5E1C" w:rsidRDefault="00CD3004" w:rsidP="00CD3004">
      <w:pPr>
        <w:tabs>
          <w:tab w:val="left" w:pos="284"/>
        </w:tabs>
        <w:spacing w:after="0" w:line="240" w:lineRule="auto"/>
        <w:jc w:val="center"/>
        <w:rPr>
          <w:rFonts w:ascii="Times New Roman" w:eastAsia="Calibri" w:hAnsi="Times New Roman" w:cs="Times New Roman"/>
          <w:sz w:val="12"/>
          <w:szCs w:val="12"/>
        </w:rPr>
      </w:pPr>
    </w:p>
    <w:p w:rsidR="00CD3004" w:rsidRPr="00BE5E1C" w:rsidRDefault="00CD3004" w:rsidP="00CD3004">
      <w:pPr>
        <w:tabs>
          <w:tab w:val="left" w:pos="284"/>
        </w:tabs>
        <w:spacing w:after="0" w:line="240" w:lineRule="auto"/>
        <w:jc w:val="center"/>
        <w:rPr>
          <w:rFonts w:ascii="Times New Roman" w:eastAsia="Calibri" w:hAnsi="Times New Roman" w:cs="Times New Roman"/>
          <w:sz w:val="12"/>
          <w:szCs w:val="12"/>
        </w:rPr>
      </w:pPr>
      <w:r w:rsidRPr="00BE5E1C">
        <w:rPr>
          <w:rFonts w:ascii="Times New Roman" w:eastAsia="Calibri" w:hAnsi="Times New Roman" w:cs="Times New Roman"/>
          <w:sz w:val="12"/>
          <w:szCs w:val="12"/>
        </w:rPr>
        <w:t>ПОСТАНОВЛЕНИЕ</w:t>
      </w:r>
    </w:p>
    <w:p w:rsidR="00CD3004" w:rsidRPr="00BE5E1C" w:rsidRDefault="00CD3004" w:rsidP="00CD300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1E0380">
        <w:rPr>
          <w:rFonts w:ascii="Times New Roman" w:eastAsia="Calibri" w:hAnsi="Times New Roman" w:cs="Times New Roman"/>
          <w:sz w:val="12"/>
          <w:szCs w:val="12"/>
        </w:rPr>
        <w:t>2</w:t>
      </w:r>
      <w:r w:rsidRPr="00BE5E1C">
        <w:rPr>
          <w:rFonts w:ascii="Times New Roman" w:eastAsia="Calibri" w:hAnsi="Times New Roman" w:cs="Times New Roman"/>
          <w:sz w:val="12"/>
          <w:szCs w:val="12"/>
        </w:rPr>
        <w:t xml:space="preserve"> ноября 2016г.                                                                                                                                                                                         </w:t>
      </w:r>
      <w:r>
        <w:rPr>
          <w:rFonts w:ascii="Times New Roman" w:eastAsia="Calibri" w:hAnsi="Times New Roman" w:cs="Times New Roman"/>
          <w:sz w:val="12"/>
          <w:szCs w:val="12"/>
        </w:rPr>
        <w:t xml:space="preserve">                             №4</w:t>
      </w:r>
      <w:r w:rsidR="001E0380">
        <w:rPr>
          <w:rFonts w:ascii="Times New Roman" w:eastAsia="Calibri" w:hAnsi="Times New Roman" w:cs="Times New Roman"/>
          <w:sz w:val="12"/>
          <w:szCs w:val="12"/>
        </w:rPr>
        <w:t>7</w:t>
      </w:r>
    </w:p>
    <w:p w:rsidR="00CD3004" w:rsidRDefault="00CD3004" w:rsidP="00CD3004">
      <w:pPr>
        <w:tabs>
          <w:tab w:val="left" w:pos="284"/>
        </w:tabs>
        <w:spacing w:after="0" w:line="240" w:lineRule="auto"/>
        <w:jc w:val="center"/>
        <w:rPr>
          <w:rFonts w:ascii="Times New Roman" w:eastAsia="Calibri" w:hAnsi="Times New Roman" w:cs="Times New Roman"/>
          <w:b/>
          <w:sz w:val="12"/>
          <w:szCs w:val="12"/>
        </w:rPr>
      </w:pPr>
      <w:r w:rsidRPr="009E7C9F">
        <w:rPr>
          <w:rFonts w:ascii="Times New Roman" w:eastAsia="Calibri" w:hAnsi="Times New Roman" w:cs="Times New Roman"/>
          <w:b/>
          <w:sz w:val="12"/>
          <w:szCs w:val="12"/>
        </w:rPr>
        <w:t>Об определении мест выгула собак</w:t>
      </w:r>
    </w:p>
    <w:p w:rsidR="00CD3004" w:rsidRDefault="00CD3004" w:rsidP="00CD3004">
      <w:pPr>
        <w:tabs>
          <w:tab w:val="left" w:pos="284"/>
        </w:tabs>
        <w:spacing w:after="0" w:line="240" w:lineRule="auto"/>
        <w:jc w:val="both"/>
        <w:rPr>
          <w:rFonts w:ascii="Times New Roman" w:eastAsia="Calibri" w:hAnsi="Times New Roman" w:cs="Times New Roman"/>
          <w:sz w:val="12"/>
          <w:szCs w:val="12"/>
        </w:rPr>
      </w:pPr>
    </w:p>
    <w:p w:rsidR="001E0380" w:rsidRPr="001E0380" w:rsidRDefault="001E0380" w:rsidP="001E0380">
      <w:pPr>
        <w:tabs>
          <w:tab w:val="left" w:pos="284"/>
        </w:tabs>
        <w:spacing w:after="0" w:line="240" w:lineRule="auto"/>
        <w:ind w:firstLine="284"/>
        <w:jc w:val="both"/>
        <w:rPr>
          <w:rFonts w:ascii="Times New Roman" w:eastAsia="Calibri" w:hAnsi="Times New Roman" w:cs="Times New Roman"/>
          <w:sz w:val="12"/>
          <w:szCs w:val="12"/>
        </w:rPr>
      </w:pPr>
      <w:proofErr w:type="gramStart"/>
      <w:r w:rsidRPr="001E0380">
        <w:rPr>
          <w:rFonts w:ascii="Times New Roman" w:eastAsia="Calibri" w:hAnsi="Times New Roman" w:cs="Times New Roman"/>
          <w:sz w:val="12"/>
          <w:szCs w:val="12"/>
        </w:rPr>
        <w:t>В соответствие с Уставом сельского поселения Воротнее, Решением Собрания Представителей № 16 от 10.10.2012г. «Об утверждении Правил  благоустройства территории сельского поселения Воротнее муниципального района Сергиевский Самарской области»,</w:t>
      </w:r>
      <w:r w:rsidRPr="001E0380">
        <w:rPr>
          <w:rFonts w:ascii="Times New Roman" w:eastAsia="Calibri" w:hAnsi="Times New Roman" w:cs="Times New Roman"/>
          <w:bCs/>
          <w:sz w:val="12"/>
          <w:szCs w:val="12"/>
        </w:rPr>
        <w:t xml:space="preserve"> Правилами землепользования и застройки сельского поселения Воротнее муниципального района Сергиевский,</w:t>
      </w:r>
      <w:r w:rsidRPr="001E0380">
        <w:rPr>
          <w:rFonts w:ascii="Times New Roman" w:eastAsia="Calibri" w:hAnsi="Times New Roman" w:cs="Times New Roman"/>
          <w:sz w:val="12"/>
          <w:szCs w:val="12"/>
        </w:rPr>
        <w:t xml:space="preserve"> в целях усиления профилактических мероприятий по предупреждению заболеваний собак бешенством и другими болезнями, Администрация сельского поселения Воротнее муниципального района Сергиевский Самарской области </w:t>
      </w:r>
      <w:proofErr w:type="gramEnd"/>
    </w:p>
    <w:p w:rsidR="001E0380" w:rsidRPr="001E0380" w:rsidRDefault="001E0380" w:rsidP="001E0380">
      <w:pPr>
        <w:tabs>
          <w:tab w:val="left" w:pos="284"/>
        </w:tabs>
        <w:spacing w:after="0" w:line="240" w:lineRule="auto"/>
        <w:ind w:firstLine="284"/>
        <w:jc w:val="both"/>
        <w:rPr>
          <w:rFonts w:ascii="Times New Roman" w:eastAsia="Calibri" w:hAnsi="Times New Roman" w:cs="Times New Roman"/>
          <w:b/>
          <w:sz w:val="12"/>
          <w:szCs w:val="12"/>
        </w:rPr>
      </w:pPr>
      <w:r w:rsidRPr="001E0380">
        <w:rPr>
          <w:rFonts w:ascii="Times New Roman" w:eastAsia="Calibri" w:hAnsi="Times New Roman" w:cs="Times New Roman"/>
          <w:b/>
          <w:sz w:val="12"/>
          <w:szCs w:val="12"/>
        </w:rPr>
        <w:t>ПОСТАНОВЛЯЕТ:</w:t>
      </w:r>
    </w:p>
    <w:p w:rsidR="001E0380" w:rsidRPr="001E0380" w:rsidRDefault="001E0380" w:rsidP="001E0380">
      <w:pPr>
        <w:tabs>
          <w:tab w:val="left" w:pos="284"/>
        </w:tabs>
        <w:spacing w:after="0" w:line="240" w:lineRule="auto"/>
        <w:ind w:firstLine="284"/>
        <w:jc w:val="both"/>
        <w:rPr>
          <w:rFonts w:ascii="Times New Roman" w:eastAsia="Calibri" w:hAnsi="Times New Roman" w:cs="Times New Roman"/>
          <w:sz w:val="12"/>
          <w:szCs w:val="12"/>
        </w:rPr>
      </w:pPr>
      <w:r w:rsidRPr="001E0380">
        <w:rPr>
          <w:rFonts w:ascii="Times New Roman" w:eastAsia="Calibri" w:hAnsi="Times New Roman" w:cs="Times New Roman"/>
          <w:sz w:val="12"/>
          <w:szCs w:val="12"/>
        </w:rPr>
        <w:t>1. Определить на территории сельского поселения Воротнее  места для выгула собак:</w:t>
      </w:r>
    </w:p>
    <w:p w:rsidR="001E0380" w:rsidRPr="001E0380" w:rsidRDefault="001E0380" w:rsidP="001E0380">
      <w:pPr>
        <w:tabs>
          <w:tab w:val="left" w:pos="284"/>
        </w:tabs>
        <w:spacing w:after="0" w:line="240" w:lineRule="auto"/>
        <w:ind w:firstLine="284"/>
        <w:jc w:val="both"/>
        <w:rPr>
          <w:rFonts w:ascii="Times New Roman" w:eastAsia="Calibri" w:hAnsi="Times New Roman" w:cs="Times New Roman"/>
          <w:sz w:val="12"/>
          <w:szCs w:val="12"/>
        </w:rPr>
      </w:pPr>
      <w:r w:rsidRPr="001E0380">
        <w:rPr>
          <w:rFonts w:ascii="Times New Roman" w:eastAsia="Calibri" w:hAnsi="Times New Roman" w:cs="Times New Roman"/>
          <w:sz w:val="12"/>
          <w:szCs w:val="12"/>
        </w:rPr>
        <w:t xml:space="preserve">1.1. В селе Воротнее  – западная окраина села (40 000кв.м.) </w:t>
      </w:r>
      <w:proofErr w:type="gramStart"/>
      <w:r w:rsidRPr="001E0380">
        <w:rPr>
          <w:rFonts w:ascii="Times New Roman" w:eastAsia="Calibri" w:hAnsi="Times New Roman" w:cs="Times New Roman"/>
          <w:sz w:val="12"/>
          <w:szCs w:val="12"/>
        </w:rPr>
        <w:t>согласно Приложения</w:t>
      </w:r>
      <w:proofErr w:type="gramEnd"/>
      <w:r w:rsidRPr="001E0380">
        <w:rPr>
          <w:rFonts w:ascii="Times New Roman" w:eastAsia="Calibri" w:hAnsi="Times New Roman" w:cs="Times New Roman"/>
          <w:sz w:val="12"/>
          <w:szCs w:val="12"/>
        </w:rPr>
        <w:t xml:space="preserve"> №1 </w:t>
      </w:r>
    </w:p>
    <w:p w:rsidR="001E0380" w:rsidRPr="001E0380" w:rsidRDefault="001E0380" w:rsidP="001E0380">
      <w:pPr>
        <w:tabs>
          <w:tab w:val="left" w:pos="284"/>
        </w:tabs>
        <w:spacing w:after="0" w:line="240" w:lineRule="auto"/>
        <w:ind w:firstLine="284"/>
        <w:jc w:val="both"/>
        <w:rPr>
          <w:rFonts w:ascii="Times New Roman" w:eastAsia="Calibri" w:hAnsi="Times New Roman" w:cs="Times New Roman"/>
          <w:sz w:val="12"/>
          <w:szCs w:val="12"/>
        </w:rPr>
      </w:pPr>
      <w:r w:rsidRPr="001E0380">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1E0380">
        <w:rPr>
          <w:rFonts w:ascii="Times New Roman" w:eastAsia="Calibri" w:hAnsi="Times New Roman" w:cs="Times New Roman"/>
          <w:sz w:val="12"/>
          <w:szCs w:val="12"/>
        </w:rPr>
        <w:t xml:space="preserve">В поселке Красные Дубки – западная окраина села (10 000кв.м.) </w:t>
      </w:r>
      <w:proofErr w:type="gramStart"/>
      <w:r w:rsidRPr="001E0380">
        <w:rPr>
          <w:rFonts w:ascii="Times New Roman" w:eastAsia="Calibri" w:hAnsi="Times New Roman" w:cs="Times New Roman"/>
          <w:sz w:val="12"/>
          <w:szCs w:val="12"/>
        </w:rPr>
        <w:t>согласно Приложения</w:t>
      </w:r>
      <w:proofErr w:type="gramEnd"/>
      <w:r w:rsidRPr="001E0380">
        <w:rPr>
          <w:rFonts w:ascii="Times New Roman" w:eastAsia="Calibri" w:hAnsi="Times New Roman" w:cs="Times New Roman"/>
          <w:sz w:val="12"/>
          <w:szCs w:val="12"/>
        </w:rPr>
        <w:t xml:space="preserve"> №2.</w:t>
      </w:r>
    </w:p>
    <w:p w:rsidR="001E0380" w:rsidRPr="001E0380" w:rsidRDefault="001E0380" w:rsidP="001E0380">
      <w:pPr>
        <w:tabs>
          <w:tab w:val="left" w:pos="284"/>
        </w:tabs>
        <w:spacing w:after="0" w:line="240" w:lineRule="auto"/>
        <w:ind w:firstLine="284"/>
        <w:jc w:val="both"/>
        <w:rPr>
          <w:rFonts w:ascii="Times New Roman" w:eastAsia="Calibri" w:hAnsi="Times New Roman" w:cs="Times New Roman"/>
          <w:sz w:val="12"/>
          <w:szCs w:val="12"/>
        </w:rPr>
      </w:pPr>
      <w:r w:rsidRPr="001E0380">
        <w:rPr>
          <w:rFonts w:ascii="Times New Roman" w:eastAsia="Calibri" w:hAnsi="Times New Roman" w:cs="Times New Roman"/>
          <w:sz w:val="12"/>
          <w:szCs w:val="12"/>
        </w:rPr>
        <w:t xml:space="preserve">1.3. В поселке </w:t>
      </w:r>
      <w:proofErr w:type="spellStart"/>
      <w:r w:rsidRPr="001E0380">
        <w:rPr>
          <w:rFonts w:ascii="Times New Roman" w:eastAsia="Calibri" w:hAnsi="Times New Roman" w:cs="Times New Roman"/>
          <w:sz w:val="12"/>
          <w:szCs w:val="12"/>
        </w:rPr>
        <w:t>Лагода</w:t>
      </w:r>
      <w:proofErr w:type="spellEnd"/>
      <w:r w:rsidRPr="001E0380">
        <w:rPr>
          <w:rFonts w:ascii="Times New Roman" w:eastAsia="Calibri" w:hAnsi="Times New Roman" w:cs="Times New Roman"/>
          <w:sz w:val="12"/>
          <w:szCs w:val="12"/>
        </w:rPr>
        <w:t xml:space="preserve"> – восточная окраина села (9 000кв.м.) </w:t>
      </w:r>
      <w:proofErr w:type="gramStart"/>
      <w:r w:rsidRPr="001E0380">
        <w:rPr>
          <w:rFonts w:ascii="Times New Roman" w:eastAsia="Calibri" w:hAnsi="Times New Roman" w:cs="Times New Roman"/>
          <w:sz w:val="12"/>
          <w:szCs w:val="12"/>
        </w:rPr>
        <w:t>согласно Приложения</w:t>
      </w:r>
      <w:proofErr w:type="gramEnd"/>
      <w:r w:rsidRPr="001E0380">
        <w:rPr>
          <w:rFonts w:ascii="Times New Roman" w:eastAsia="Calibri" w:hAnsi="Times New Roman" w:cs="Times New Roman"/>
          <w:sz w:val="12"/>
          <w:szCs w:val="12"/>
        </w:rPr>
        <w:t xml:space="preserve"> №3.</w:t>
      </w:r>
    </w:p>
    <w:p w:rsidR="001E0380" w:rsidRPr="001E0380" w:rsidRDefault="001E0380" w:rsidP="001E038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1E0380">
        <w:rPr>
          <w:rFonts w:ascii="Times New Roman" w:eastAsia="Calibri" w:hAnsi="Times New Roman" w:cs="Times New Roman"/>
          <w:sz w:val="12"/>
          <w:szCs w:val="12"/>
        </w:rPr>
        <w:t>Владельцам собак производить выгул только в отведенном месте.</w:t>
      </w:r>
    </w:p>
    <w:p w:rsidR="001E0380" w:rsidRPr="001E0380" w:rsidRDefault="001E0380" w:rsidP="001E038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1E0380">
        <w:rPr>
          <w:rFonts w:ascii="Times New Roman" w:eastAsia="Calibri" w:hAnsi="Times New Roman" w:cs="Times New Roman"/>
          <w:sz w:val="12"/>
          <w:szCs w:val="12"/>
        </w:rPr>
        <w:t>Опубликовать настоящее Постановление в газете «Сергиевский вестник».</w:t>
      </w:r>
    </w:p>
    <w:p w:rsidR="001E0380" w:rsidRPr="001E0380" w:rsidRDefault="001E0380" w:rsidP="001E038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1E0380">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1E0380" w:rsidRPr="001E0380" w:rsidRDefault="001E0380" w:rsidP="001E038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1E0380">
        <w:rPr>
          <w:rFonts w:ascii="Times New Roman" w:eastAsia="Calibri" w:hAnsi="Times New Roman" w:cs="Times New Roman"/>
          <w:sz w:val="12"/>
          <w:szCs w:val="12"/>
        </w:rPr>
        <w:t>Контроль за</w:t>
      </w:r>
      <w:proofErr w:type="gramEnd"/>
      <w:r w:rsidRPr="001E0380">
        <w:rPr>
          <w:rFonts w:ascii="Times New Roman" w:eastAsia="Calibri" w:hAnsi="Times New Roman" w:cs="Times New Roman"/>
          <w:sz w:val="12"/>
          <w:szCs w:val="12"/>
        </w:rPr>
        <w:t xml:space="preserve"> выполнением настоящего Постановления оставляю за собой.</w:t>
      </w:r>
    </w:p>
    <w:p w:rsidR="001E0380" w:rsidRDefault="001E0380" w:rsidP="001E0380">
      <w:pPr>
        <w:tabs>
          <w:tab w:val="left" w:pos="284"/>
        </w:tabs>
        <w:spacing w:after="0" w:line="240" w:lineRule="auto"/>
        <w:jc w:val="right"/>
        <w:rPr>
          <w:rFonts w:ascii="Times New Roman" w:eastAsia="Calibri" w:hAnsi="Times New Roman" w:cs="Times New Roman"/>
          <w:sz w:val="12"/>
          <w:szCs w:val="12"/>
        </w:rPr>
      </w:pPr>
    </w:p>
    <w:p w:rsidR="001E0380" w:rsidRPr="001E0380" w:rsidRDefault="001E0380" w:rsidP="001E0380">
      <w:pPr>
        <w:tabs>
          <w:tab w:val="left" w:pos="284"/>
        </w:tabs>
        <w:spacing w:after="0" w:line="240" w:lineRule="auto"/>
        <w:jc w:val="right"/>
        <w:rPr>
          <w:rFonts w:ascii="Times New Roman" w:eastAsia="Calibri" w:hAnsi="Times New Roman" w:cs="Times New Roman"/>
          <w:sz w:val="12"/>
          <w:szCs w:val="12"/>
        </w:rPr>
      </w:pPr>
      <w:r w:rsidRPr="001E0380">
        <w:rPr>
          <w:rFonts w:ascii="Times New Roman" w:eastAsia="Calibri" w:hAnsi="Times New Roman" w:cs="Times New Roman"/>
          <w:sz w:val="12"/>
          <w:szCs w:val="12"/>
        </w:rPr>
        <w:t>Глава сельского поселения Воротнее</w:t>
      </w:r>
    </w:p>
    <w:p w:rsidR="001E0380" w:rsidRDefault="001E0380" w:rsidP="001E0380">
      <w:pPr>
        <w:tabs>
          <w:tab w:val="left" w:pos="284"/>
        </w:tabs>
        <w:spacing w:after="0" w:line="240" w:lineRule="auto"/>
        <w:jc w:val="right"/>
        <w:rPr>
          <w:rFonts w:ascii="Times New Roman" w:eastAsia="Calibri" w:hAnsi="Times New Roman" w:cs="Times New Roman"/>
          <w:sz w:val="12"/>
          <w:szCs w:val="12"/>
        </w:rPr>
      </w:pPr>
      <w:r w:rsidRPr="001E0380">
        <w:rPr>
          <w:rFonts w:ascii="Times New Roman" w:eastAsia="Calibri" w:hAnsi="Times New Roman" w:cs="Times New Roman"/>
          <w:sz w:val="12"/>
          <w:szCs w:val="12"/>
        </w:rPr>
        <w:t>муниципального района Сергиевский</w:t>
      </w:r>
    </w:p>
    <w:p w:rsidR="001E0380" w:rsidRPr="001E0380" w:rsidRDefault="001E0380" w:rsidP="001E0380">
      <w:pPr>
        <w:tabs>
          <w:tab w:val="left" w:pos="284"/>
        </w:tabs>
        <w:spacing w:after="0" w:line="240" w:lineRule="auto"/>
        <w:jc w:val="right"/>
        <w:rPr>
          <w:rFonts w:ascii="Times New Roman" w:eastAsia="Calibri" w:hAnsi="Times New Roman" w:cs="Times New Roman"/>
          <w:sz w:val="12"/>
          <w:szCs w:val="12"/>
        </w:rPr>
      </w:pPr>
      <w:r w:rsidRPr="001E0380">
        <w:rPr>
          <w:rFonts w:ascii="Times New Roman" w:eastAsia="Calibri" w:hAnsi="Times New Roman" w:cs="Times New Roman"/>
          <w:sz w:val="12"/>
          <w:szCs w:val="12"/>
        </w:rPr>
        <w:t>А.И.</w:t>
      </w:r>
      <w:r>
        <w:rPr>
          <w:rFonts w:ascii="Times New Roman" w:eastAsia="Calibri" w:hAnsi="Times New Roman" w:cs="Times New Roman"/>
          <w:sz w:val="12"/>
          <w:szCs w:val="12"/>
        </w:rPr>
        <w:t xml:space="preserve"> </w:t>
      </w:r>
      <w:r w:rsidRPr="001E0380">
        <w:rPr>
          <w:rFonts w:ascii="Times New Roman" w:eastAsia="Calibri" w:hAnsi="Times New Roman" w:cs="Times New Roman"/>
          <w:sz w:val="12"/>
          <w:szCs w:val="12"/>
        </w:rPr>
        <w:t>Сидельников</w:t>
      </w:r>
    </w:p>
    <w:p w:rsidR="00C016DA" w:rsidRDefault="00C016DA" w:rsidP="006D4521">
      <w:pPr>
        <w:tabs>
          <w:tab w:val="left" w:pos="284"/>
        </w:tabs>
        <w:spacing w:after="0" w:line="240" w:lineRule="auto"/>
        <w:jc w:val="both"/>
        <w:rPr>
          <w:rFonts w:ascii="Times New Roman" w:eastAsia="Calibri" w:hAnsi="Times New Roman" w:cs="Times New Roman"/>
          <w:sz w:val="12"/>
          <w:szCs w:val="12"/>
        </w:rPr>
      </w:pPr>
    </w:p>
    <w:p w:rsidR="001E0380" w:rsidRDefault="001E0380" w:rsidP="006D4521">
      <w:pPr>
        <w:tabs>
          <w:tab w:val="left" w:pos="284"/>
        </w:tabs>
        <w:spacing w:after="0" w:line="240" w:lineRule="auto"/>
        <w:jc w:val="both"/>
        <w:rPr>
          <w:rFonts w:ascii="Times New Roman" w:eastAsia="Calibri" w:hAnsi="Times New Roman" w:cs="Times New Roman"/>
          <w:sz w:val="12"/>
          <w:szCs w:val="12"/>
        </w:rPr>
      </w:pPr>
    </w:p>
    <w:p w:rsidR="001E0380" w:rsidRPr="00586851" w:rsidRDefault="001E0380" w:rsidP="001E0380">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Приложение№1</w:t>
      </w:r>
    </w:p>
    <w:p w:rsidR="001E0380" w:rsidRPr="00586851" w:rsidRDefault="001E0380" w:rsidP="001E0380">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Воротнее</w:t>
      </w:r>
    </w:p>
    <w:p w:rsidR="001E0380" w:rsidRPr="00586851" w:rsidRDefault="001E0380" w:rsidP="001E0380">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муниципального района Сергиевский</w:t>
      </w:r>
    </w:p>
    <w:p w:rsidR="001E0380" w:rsidRDefault="001E0380" w:rsidP="001E0380">
      <w:pPr>
        <w:tabs>
          <w:tab w:val="left" w:pos="284"/>
        </w:tabs>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w:t>
      </w:r>
      <w:r>
        <w:rPr>
          <w:rFonts w:ascii="Times New Roman" w:eastAsia="Calibri" w:hAnsi="Times New Roman" w:cs="Times New Roman"/>
          <w:i/>
          <w:sz w:val="12"/>
          <w:szCs w:val="12"/>
        </w:rPr>
        <w:t>47 от “22</w:t>
      </w:r>
      <w:r w:rsidRPr="00586851">
        <w:rPr>
          <w:rFonts w:ascii="Times New Roman" w:eastAsia="Calibri" w:hAnsi="Times New Roman" w:cs="Times New Roman"/>
          <w:i/>
          <w:sz w:val="12"/>
          <w:szCs w:val="12"/>
        </w:rPr>
        <w:t>”ноября 2016 г</w:t>
      </w:r>
    </w:p>
    <w:p w:rsidR="001E0380" w:rsidRDefault="001E0380" w:rsidP="001E0380">
      <w:pPr>
        <w:tabs>
          <w:tab w:val="left" w:pos="284"/>
        </w:tabs>
        <w:spacing w:after="0" w:line="240" w:lineRule="auto"/>
        <w:jc w:val="right"/>
        <w:rPr>
          <w:rFonts w:ascii="Times New Roman" w:eastAsia="Calibri" w:hAnsi="Times New Roman" w:cs="Times New Roman"/>
          <w:sz w:val="12"/>
          <w:szCs w:val="12"/>
        </w:rPr>
      </w:pPr>
    </w:p>
    <w:p w:rsidR="00C016DA" w:rsidRDefault="001E0380"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9034" cy="3502324"/>
            <wp:effectExtent l="0" t="0" r="0" b="0"/>
            <wp:docPr id="136" name="Рисунок 136" descr="C:\Users\Urist\AppData\Local\Microsoft\Windows\Temporary Internet Files\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rist\AppData\Local\Microsoft\Windows\Temporary Internet Files\Content.Word\5.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79595" cy="3502735"/>
                    </a:xfrm>
                    <a:prstGeom prst="rect">
                      <a:avLst/>
                    </a:prstGeom>
                    <a:noFill/>
                    <a:ln>
                      <a:noFill/>
                    </a:ln>
                  </pic:spPr>
                </pic:pic>
              </a:graphicData>
            </a:graphic>
          </wp:inline>
        </w:drawing>
      </w:r>
    </w:p>
    <w:p w:rsidR="001E0380" w:rsidRPr="00586851" w:rsidRDefault="001E0380" w:rsidP="001E0380">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Приложение№2</w:t>
      </w:r>
    </w:p>
    <w:p w:rsidR="001E0380" w:rsidRPr="00586851" w:rsidRDefault="001E0380" w:rsidP="001E0380">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Воротнее</w:t>
      </w:r>
    </w:p>
    <w:p w:rsidR="001E0380" w:rsidRPr="00586851" w:rsidRDefault="001E0380" w:rsidP="001E0380">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муниципального района Сергиевский</w:t>
      </w:r>
    </w:p>
    <w:p w:rsidR="00C016DA" w:rsidRDefault="001E0380" w:rsidP="001E0380">
      <w:pPr>
        <w:tabs>
          <w:tab w:val="left" w:pos="284"/>
        </w:tabs>
        <w:spacing w:after="0" w:line="240" w:lineRule="auto"/>
        <w:jc w:val="right"/>
        <w:rPr>
          <w:rFonts w:ascii="Times New Roman" w:eastAsia="Calibri" w:hAnsi="Times New Roman" w:cs="Times New Roman"/>
          <w:sz w:val="12"/>
          <w:szCs w:val="12"/>
        </w:rPr>
      </w:pPr>
      <w:r w:rsidRPr="00586851">
        <w:rPr>
          <w:rFonts w:ascii="Times New Roman" w:eastAsia="Calibri" w:hAnsi="Times New Roman" w:cs="Times New Roman"/>
          <w:i/>
          <w:sz w:val="12"/>
          <w:szCs w:val="12"/>
        </w:rPr>
        <w:t>№</w:t>
      </w:r>
      <w:r>
        <w:rPr>
          <w:rFonts w:ascii="Times New Roman" w:eastAsia="Calibri" w:hAnsi="Times New Roman" w:cs="Times New Roman"/>
          <w:i/>
          <w:sz w:val="12"/>
          <w:szCs w:val="12"/>
        </w:rPr>
        <w:t>47 от “22</w:t>
      </w:r>
      <w:r w:rsidRPr="00586851">
        <w:rPr>
          <w:rFonts w:ascii="Times New Roman" w:eastAsia="Calibri" w:hAnsi="Times New Roman" w:cs="Times New Roman"/>
          <w:i/>
          <w:sz w:val="12"/>
          <w:szCs w:val="12"/>
        </w:rPr>
        <w:t>”ноября 2016 г</w:t>
      </w:r>
    </w:p>
    <w:p w:rsidR="00C016DA" w:rsidRDefault="001E0380"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9034" cy="2631056"/>
            <wp:effectExtent l="0" t="0" r="0" b="0"/>
            <wp:docPr id="137" name="Рисунок 137" descr="C:\Users\Urist\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rist\AppData\Local\Microsoft\Windows\Temporary Internet Files\Content.Word\1.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78810" cy="2630933"/>
                    </a:xfrm>
                    <a:prstGeom prst="rect">
                      <a:avLst/>
                    </a:prstGeom>
                    <a:noFill/>
                    <a:ln>
                      <a:noFill/>
                    </a:ln>
                  </pic:spPr>
                </pic:pic>
              </a:graphicData>
            </a:graphic>
          </wp:inline>
        </w:drawing>
      </w:r>
    </w:p>
    <w:p w:rsidR="001E0380" w:rsidRPr="00586851" w:rsidRDefault="001E0380" w:rsidP="001E0380">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Приложение№3</w:t>
      </w:r>
    </w:p>
    <w:p w:rsidR="001E0380" w:rsidRPr="00586851" w:rsidRDefault="001E0380" w:rsidP="001E0380">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к постановлению администрац</w:t>
      </w:r>
      <w:r>
        <w:rPr>
          <w:rFonts w:ascii="Times New Roman" w:eastAsia="Calibri" w:hAnsi="Times New Roman" w:cs="Times New Roman"/>
          <w:i/>
          <w:sz w:val="12"/>
          <w:szCs w:val="12"/>
        </w:rPr>
        <w:t>ии сельского поселения Воротнее</w:t>
      </w:r>
    </w:p>
    <w:p w:rsidR="001E0380" w:rsidRPr="00586851" w:rsidRDefault="001E0380" w:rsidP="001E0380">
      <w:pPr>
        <w:spacing w:after="0" w:line="240" w:lineRule="auto"/>
        <w:jc w:val="right"/>
        <w:rPr>
          <w:rFonts w:ascii="Times New Roman" w:eastAsia="Calibri" w:hAnsi="Times New Roman" w:cs="Times New Roman"/>
          <w:i/>
          <w:sz w:val="12"/>
          <w:szCs w:val="12"/>
        </w:rPr>
      </w:pPr>
      <w:r w:rsidRPr="00586851">
        <w:rPr>
          <w:rFonts w:ascii="Times New Roman" w:eastAsia="Calibri" w:hAnsi="Times New Roman" w:cs="Times New Roman"/>
          <w:i/>
          <w:sz w:val="12"/>
          <w:szCs w:val="12"/>
        </w:rPr>
        <w:t>муниципального района Сергиевский</w:t>
      </w:r>
    </w:p>
    <w:p w:rsidR="001E0380" w:rsidRDefault="001E0380" w:rsidP="001E0380">
      <w:pPr>
        <w:tabs>
          <w:tab w:val="left" w:pos="284"/>
        </w:tabs>
        <w:spacing w:after="0" w:line="240" w:lineRule="auto"/>
        <w:jc w:val="right"/>
        <w:rPr>
          <w:rFonts w:ascii="Times New Roman" w:eastAsia="Calibri" w:hAnsi="Times New Roman" w:cs="Times New Roman"/>
          <w:sz w:val="12"/>
          <w:szCs w:val="12"/>
        </w:rPr>
      </w:pPr>
      <w:r w:rsidRPr="00586851">
        <w:rPr>
          <w:rFonts w:ascii="Times New Roman" w:eastAsia="Calibri" w:hAnsi="Times New Roman" w:cs="Times New Roman"/>
          <w:i/>
          <w:sz w:val="12"/>
          <w:szCs w:val="12"/>
        </w:rPr>
        <w:t>№</w:t>
      </w:r>
      <w:r>
        <w:rPr>
          <w:rFonts w:ascii="Times New Roman" w:eastAsia="Calibri" w:hAnsi="Times New Roman" w:cs="Times New Roman"/>
          <w:i/>
          <w:sz w:val="12"/>
          <w:szCs w:val="12"/>
        </w:rPr>
        <w:t>47 от “22</w:t>
      </w:r>
      <w:r w:rsidRPr="00586851">
        <w:rPr>
          <w:rFonts w:ascii="Times New Roman" w:eastAsia="Calibri" w:hAnsi="Times New Roman" w:cs="Times New Roman"/>
          <w:i/>
          <w:sz w:val="12"/>
          <w:szCs w:val="12"/>
        </w:rPr>
        <w:t>”ноября 2016 г</w:t>
      </w:r>
    </w:p>
    <w:p w:rsidR="00C016DA" w:rsidRDefault="00C016DA" w:rsidP="006D4521">
      <w:pPr>
        <w:tabs>
          <w:tab w:val="left" w:pos="284"/>
        </w:tabs>
        <w:spacing w:after="0" w:line="240" w:lineRule="auto"/>
        <w:jc w:val="both"/>
        <w:rPr>
          <w:rFonts w:ascii="Times New Roman" w:eastAsia="Calibri" w:hAnsi="Times New Roman" w:cs="Times New Roman"/>
          <w:sz w:val="12"/>
          <w:szCs w:val="12"/>
        </w:rPr>
      </w:pPr>
    </w:p>
    <w:p w:rsidR="00C016DA" w:rsidRDefault="001E0380"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9034" cy="2458528"/>
            <wp:effectExtent l="0" t="0" r="0" b="0"/>
            <wp:docPr id="138" name="Рисунок 138" descr="C:\Users\Urist\AppData\Local\Microsoft\Windows\Temporary Internet Files\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rist\AppData\Local\Microsoft\Windows\Temporary Internet Files\Content.Word\2.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79754" cy="2458898"/>
                    </a:xfrm>
                    <a:prstGeom prst="rect">
                      <a:avLst/>
                    </a:prstGeom>
                    <a:noFill/>
                    <a:ln>
                      <a:noFill/>
                    </a:ln>
                  </pic:spPr>
                </pic:pic>
              </a:graphicData>
            </a:graphic>
          </wp:inline>
        </w:drawing>
      </w:r>
    </w:p>
    <w:p w:rsidR="00C016DA" w:rsidRDefault="00C016DA"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B47260">
              <w:rPr>
                <w:rFonts w:ascii="Times New Roman" w:eastAsia="Calibri" w:hAnsi="Times New Roman" w:cs="Times New Roman"/>
                <w:sz w:val="12"/>
                <w:szCs w:val="12"/>
              </w:rPr>
              <w:t>2</w:t>
            </w:r>
            <w:r w:rsidR="00CE76F5">
              <w:rPr>
                <w:rFonts w:ascii="Times New Roman" w:eastAsia="Calibri" w:hAnsi="Times New Roman" w:cs="Times New Roman"/>
                <w:sz w:val="12"/>
                <w:szCs w:val="12"/>
              </w:rPr>
              <w:t>3</w:t>
            </w:r>
            <w:r w:rsidR="00285139">
              <w:rPr>
                <w:rFonts w:ascii="Times New Roman" w:eastAsia="Calibri" w:hAnsi="Times New Roman" w:cs="Times New Roman"/>
                <w:sz w:val="12"/>
                <w:szCs w:val="12"/>
              </w:rPr>
              <w:t>.</w:t>
            </w:r>
            <w:r w:rsidR="006441E6">
              <w:rPr>
                <w:rFonts w:ascii="Times New Roman" w:eastAsia="Calibri" w:hAnsi="Times New Roman" w:cs="Times New Roman"/>
                <w:sz w:val="12"/>
                <w:szCs w:val="12"/>
              </w:rPr>
              <w:t>1</w:t>
            </w:r>
            <w:r w:rsidR="00441AAB">
              <w:rPr>
                <w:rFonts w:ascii="Times New Roman" w:eastAsia="Calibri" w:hAnsi="Times New Roman" w:cs="Times New Roman"/>
                <w:sz w:val="12"/>
                <w:szCs w:val="12"/>
              </w:rPr>
              <w:t>1</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2016</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EB0DAF">
      <w:headerReference w:type="default" r:id="rId106"/>
      <w:headerReference w:type="first" r:id="rId107"/>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1EAD" w:rsidRDefault="004F1EAD" w:rsidP="000F23DD">
      <w:pPr>
        <w:spacing w:after="0" w:line="240" w:lineRule="auto"/>
      </w:pPr>
      <w:r>
        <w:separator/>
      </w:r>
    </w:p>
  </w:endnote>
  <w:endnote w:type="continuationSeparator" w:id="0">
    <w:p w:rsidR="004F1EAD" w:rsidRDefault="004F1EAD"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1EAD" w:rsidRDefault="004F1EAD" w:rsidP="000F23DD">
      <w:pPr>
        <w:spacing w:after="0" w:line="240" w:lineRule="auto"/>
      </w:pPr>
      <w:r>
        <w:separator/>
      </w:r>
    </w:p>
  </w:footnote>
  <w:footnote w:type="continuationSeparator" w:id="0">
    <w:p w:rsidR="004F1EAD" w:rsidRDefault="004F1EAD"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FBF" w:rsidRDefault="004F1EAD" w:rsidP="009F1ADE">
    <w:pPr>
      <w:pStyle w:val="a7"/>
      <w:tabs>
        <w:tab w:val="clear" w:pos="4677"/>
        <w:tab w:val="clear" w:pos="9355"/>
        <w:tab w:val="left" w:pos="1190"/>
      </w:tabs>
    </w:pPr>
    <w:sdt>
      <w:sdtPr>
        <w:id w:val="1198130974"/>
        <w:docPartObj>
          <w:docPartGallery w:val="Page Numbers (Top of Page)"/>
          <w:docPartUnique/>
        </w:docPartObj>
      </w:sdtPr>
      <w:sdtEndPr/>
      <w:sdtContent>
        <w:r w:rsidR="00CC2FBF">
          <w:fldChar w:fldCharType="begin"/>
        </w:r>
        <w:r w:rsidR="00CC2FBF">
          <w:instrText>PAGE   \* MERGEFORMAT</w:instrText>
        </w:r>
        <w:r w:rsidR="00CC2FBF">
          <w:fldChar w:fldCharType="separate"/>
        </w:r>
        <w:r w:rsidR="00313F13">
          <w:rPr>
            <w:noProof/>
          </w:rPr>
          <w:t>17</w:t>
        </w:r>
        <w:r w:rsidR="00CC2FBF">
          <w:rPr>
            <w:noProof/>
          </w:rPr>
          <w:fldChar w:fldCharType="end"/>
        </w:r>
      </w:sdtContent>
    </w:sdt>
  </w:p>
  <w:p w:rsidR="00CC2FBF" w:rsidRDefault="00CC2FBF"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CC2FBF" w:rsidRPr="00C86DE1" w:rsidRDefault="00CC2FBF" w:rsidP="00263DC0">
    <w:pPr>
      <w:pStyle w:val="a7"/>
      <w:rPr>
        <w:rFonts w:ascii="Times New Roman" w:hAnsi="Times New Roman" w:cs="Times New Roman"/>
        <w:b/>
        <w:sz w:val="16"/>
        <w:szCs w:val="16"/>
      </w:rPr>
    </w:pPr>
    <w:r>
      <w:rPr>
        <w:rFonts w:ascii="Times New Roman" w:hAnsi="Times New Roman" w:cs="Times New Roman"/>
        <w:i/>
        <w:sz w:val="16"/>
        <w:szCs w:val="16"/>
      </w:rPr>
      <w:t xml:space="preserve">Среда, 23 ноября 2016 года, №57 </w:t>
    </w:r>
    <w:r w:rsidRPr="006D47B1">
      <w:rPr>
        <w:rFonts w:ascii="Times New Roman" w:hAnsi="Times New Roman" w:cs="Times New Roman"/>
        <w:i/>
        <w:sz w:val="16"/>
        <w:szCs w:val="16"/>
      </w:rPr>
      <w:t>(</w:t>
    </w:r>
    <w:r>
      <w:rPr>
        <w:rFonts w:ascii="Times New Roman" w:hAnsi="Times New Roman" w:cs="Times New Roman"/>
        <w:i/>
        <w:sz w:val="16"/>
        <w:szCs w:val="16"/>
      </w:rPr>
      <w:t>174</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EndPr/>
    <w:sdtContent>
      <w:p w:rsidR="00CC2FBF" w:rsidRDefault="00CC2FBF">
        <w:pPr>
          <w:pStyle w:val="a7"/>
        </w:pPr>
        <w:r>
          <w:fldChar w:fldCharType="begin"/>
        </w:r>
        <w:r>
          <w:instrText>PAGE   \* MERGEFORMAT</w:instrText>
        </w:r>
        <w:r>
          <w:fldChar w:fldCharType="separate"/>
        </w:r>
        <w:r>
          <w:rPr>
            <w:noProof/>
          </w:rPr>
          <w:t>2</w:t>
        </w:r>
        <w:r>
          <w:rPr>
            <w:noProof/>
          </w:rPr>
          <w:fldChar w:fldCharType="end"/>
        </w:r>
      </w:p>
    </w:sdtContent>
  </w:sdt>
  <w:p w:rsidR="00CC2FBF" w:rsidRPr="000443FC" w:rsidRDefault="00CC2FBF"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CC2FBF" w:rsidRPr="00263DC0" w:rsidRDefault="00CC2FBF"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CC2FBF" w:rsidRDefault="00CC2FBF"/>
  <w:p w:rsidR="00CC2FBF" w:rsidRDefault="00CC2FBF"/>
  <w:p w:rsidR="00CC2FBF" w:rsidRDefault="00CC2FBF"/>
  <w:p w:rsidR="00CC2FBF" w:rsidRDefault="00CC2FBF"/>
  <w:p w:rsidR="00CC2FBF" w:rsidRDefault="00CC2FBF"/>
  <w:p w:rsidR="00CC2FBF" w:rsidRDefault="00CC2FBF"/>
  <w:p w:rsidR="00CC2FBF" w:rsidRDefault="00CC2FBF"/>
  <w:p w:rsidR="00CC2FBF" w:rsidRDefault="00CC2FBF"/>
  <w:p w:rsidR="00CC2FBF" w:rsidRDefault="00CC2FBF"/>
  <w:p w:rsidR="00CC2FBF" w:rsidRDefault="00CC2FBF"/>
  <w:p w:rsidR="00CC2FBF" w:rsidRDefault="00CC2FBF"/>
  <w:p w:rsidR="00CC2FBF" w:rsidRDefault="00CC2FB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1D3372D"/>
    <w:multiLevelType w:val="hybridMultilevel"/>
    <w:tmpl w:val="D5FE08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23B3F9E"/>
    <w:multiLevelType w:val="multilevel"/>
    <w:tmpl w:val="AE50C8E0"/>
    <w:lvl w:ilvl="0">
      <w:start w:val="1"/>
      <w:numFmt w:val="decimal"/>
      <w:lvlText w:val="%1."/>
      <w:lvlJc w:val="left"/>
      <w:pPr>
        <w:tabs>
          <w:tab w:val="num" w:pos="825"/>
        </w:tabs>
        <w:ind w:left="825" w:hanging="465"/>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7">
    <w:nsid w:val="02AA509D"/>
    <w:multiLevelType w:val="hybridMultilevel"/>
    <w:tmpl w:val="C85AA3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104423D4"/>
    <w:multiLevelType w:val="hybridMultilevel"/>
    <w:tmpl w:val="45346A0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12C7600"/>
    <w:multiLevelType w:val="multilevel"/>
    <w:tmpl w:val="F1B2E0C6"/>
    <w:lvl w:ilvl="0">
      <w:start w:val="1"/>
      <w:numFmt w:val="decimal"/>
      <w:lvlText w:val="%1."/>
      <w:lvlJc w:val="left"/>
      <w:pPr>
        <w:ind w:left="1065"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22">
    <w:nsid w:val="13C115FC"/>
    <w:multiLevelType w:val="hybridMultilevel"/>
    <w:tmpl w:val="6B94A8BC"/>
    <w:lvl w:ilvl="0" w:tplc="C59A48FE">
      <w:start w:val="1"/>
      <w:numFmt w:val="decimal"/>
      <w:lvlText w:val="%1."/>
      <w:lvlJc w:val="left"/>
      <w:pPr>
        <w:tabs>
          <w:tab w:val="num" w:pos="360"/>
        </w:tabs>
        <w:ind w:left="360" w:hanging="360"/>
      </w:pPr>
      <w:rPr>
        <w:rFonts w:hint="default"/>
      </w:rPr>
    </w:lvl>
    <w:lvl w:ilvl="1" w:tplc="C44E96EC">
      <w:numFmt w:val="none"/>
      <w:lvlText w:val=""/>
      <w:lvlJc w:val="left"/>
      <w:pPr>
        <w:tabs>
          <w:tab w:val="num" w:pos="360"/>
        </w:tabs>
      </w:pPr>
    </w:lvl>
    <w:lvl w:ilvl="2" w:tplc="3F180EAC">
      <w:numFmt w:val="none"/>
      <w:lvlText w:val=""/>
      <w:lvlJc w:val="left"/>
      <w:pPr>
        <w:tabs>
          <w:tab w:val="num" w:pos="360"/>
        </w:tabs>
      </w:pPr>
    </w:lvl>
    <w:lvl w:ilvl="3" w:tplc="3F54D80A">
      <w:numFmt w:val="none"/>
      <w:lvlText w:val=""/>
      <w:lvlJc w:val="left"/>
      <w:pPr>
        <w:tabs>
          <w:tab w:val="num" w:pos="360"/>
        </w:tabs>
      </w:pPr>
    </w:lvl>
    <w:lvl w:ilvl="4" w:tplc="9B4E8018">
      <w:numFmt w:val="none"/>
      <w:lvlText w:val=""/>
      <w:lvlJc w:val="left"/>
      <w:pPr>
        <w:tabs>
          <w:tab w:val="num" w:pos="360"/>
        </w:tabs>
      </w:pPr>
    </w:lvl>
    <w:lvl w:ilvl="5" w:tplc="A328AD2C">
      <w:numFmt w:val="none"/>
      <w:lvlText w:val=""/>
      <w:lvlJc w:val="left"/>
      <w:pPr>
        <w:tabs>
          <w:tab w:val="num" w:pos="360"/>
        </w:tabs>
      </w:pPr>
    </w:lvl>
    <w:lvl w:ilvl="6" w:tplc="12080C80">
      <w:numFmt w:val="none"/>
      <w:lvlText w:val=""/>
      <w:lvlJc w:val="left"/>
      <w:pPr>
        <w:tabs>
          <w:tab w:val="num" w:pos="360"/>
        </w:tabs>
      </w:pPr>
    </w:lvl>
    <w:lvl w:ilvl="7" w:tplc="0E6ED694">
      <w:numFmt w:val="none"/>
      <w:lvlText w:val=""/>
      <w:lvlJc w:val="left"/>
      <w:pPr>
        <w:tabs>
          <w:tab w:val="num" w:pos="360"/>
        </w:tabs>
      </w:pPr>
    </w:lvl>
    <w:lvl w:ilvl="8" w:tplc="ABA217CE">
      <w:numFmt w:val="none"/>
      <w:lvlText w:val=""/>
      <w:lvlJc w:val="left"/>
      <w:pPr>
        <w:tabs>
          <w:tab w:val="num" w:pos="360"/>
        </w:tabs>
      </w:pPr>
    </w:lvl>
  </w:abstractNum>
  <w:abstractNum w:abstractNumId="23">
    <w:nsid w:val="172A4E5F"/>
    <w:multiLevelType w:val="hybridMultilevel"/>
    <w:tmpl w:val="BF4C66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96D2421"/>
    <w:multiLevelType w:val="hybridMultilevel"/>
    <w:tmpl w:val="89643E5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1A892809"/>
    <w:multiLevelType w:val="hybridMultilevel"/>
    <w:tmpl w:val="30A8FD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2C1F570E"/>
    <w:multiLevelType w:val="hybridMultilevel"/>
    <w:tmpl w:val="8FBEFA06"/>
    <w:lvl w:ilvl="0" w:tplc="36527A8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1F3761F"/>
    <w:multiLevelType w:val="multilevel"/>
    <w:tmpl w:val="D256A8E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04"/>
        </w:tabs>
        <w:ind w:left="1004" w:hanging="720"/>
      </w:pPr>
      <w:rPr>
        <w:rFonts w:hint="default"/>
        <w:b w:val="0"/>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781"/>
        </w:tabs>
        <w:ind w:left="2781" w:hanging="108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4275"/>
        </w:tabs>
        <w:ind w:left="4275" w:hanging="1440"/>
      </w:pPr>
      <w:rPr>
        <w:rFonts w:hint="default"/>
      </w:rPr>
    </w:lvl>
    <w:lvl w:ilvl="6">
      <w:start w:val="1"/>
      <w:numFmt w:val="decimal"/>
      <w:isLgl/>
      <w:lvlText w:val="%1.%2.%3.%4.%5.%6.%7."/>
      <w:lvlJc w:val="left"/>
      <w:pPr>
        <w:tabs>
          <w:tab w:val="num" w:pos="5202"/>
        </w:tabs>
        <w:ind w:left="5202" w:hanging="1800"/>
      </w:pPr>
      <w:rPr>
        <w:rFonts w:hint="default"/>
      </w:rPr>
    </w:lvl>
    <w:lvl w:ilvl="7">
      <w:start w:val="1"/>
      <w:numFmt w:val="decimal"/>
      <w:isLgl/>
      <w:lvlText w:val="%1.%2.%3.%4.%5.%6.%7.%8."/>
      <w:lvlJc w:val="left"/>
      <w:pPr>
        <w:tabs>
          <w:tab w:val="num" w:pos="5769"/>
        </w:tabs>
        <w:ind w:left="5769" w:hanging="1800"/>
      </w:pPr>
      <w:rPr>
        <w:rFonts w:hint="default"/>
      </w:rPr>
    </w:lvl>
    <w:lvl w:ilvl="8">
      <w:start w:val="1"/>
      <w:numFmt w:val="decimal"/>
      <w:isLgl/>
      <w:lvlText w:val="%1.%2.%3.%4.%5.%6.%7.%8.%9."/>
      <w:lvlJc w:val="left"/>
      <w:pPr>
        <w:tabs>
          <w:tab w:val="num" w:pos="6696"/>
        </w:tabs>
        <w:ind w:left="6696" w:hanging="2160"/>
      </w:pPr>
      <w:rPr>
        <w:rFonts w:hint="default"/>
      </w:rPr>
    </w:lvl>
  </w:abstractNum>
  <w:abstractNum w:abstractNumId="29">
    <w:nsid w:val="343F186A"/>
    <w:multiLevelType w:val="hybridMultilevel"/>
    <w:tmpl w:val="AE42AD22"/>
    <w:lvl w:ilvl="0" w:tplc="1598C232">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35B467B2"/>
    <w:multiLevelType w:val="hybridMultilevel"/>
    <w:tmpl w:val="3566185C"/>
    <w:lvl w:ilvl="0" w:tplc="C5C47550">
      <w:start w:val="1"/>
      <w:numFmt w:val="decimal"/>
      <w:lvlText w:val="%1."/>
      <w:lvlJc w:val="left"/>
      <w:pPr>
        <w:ind w:left="1428" w:hanging="360"/>
      </w:pPr>
      <w:rPr>
        <w:rFonts w:ascii="Times New Roman" w:eastAsia="Times New Roman" w:hAnsi="Times New Roman" w:cs="Times New Roman"/>
      </w:r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nsid w:val="38165ADB"/>
    <w:multiLevelType w:val="hybridMultilevel"/>
    <w:tmpl w:val="9A44B222"/>
    <w:lvl w:ilvl="0" w:tplc="95EA9B62">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33">
    <w:nsid w:val="3CFA7405"/>
    <w:multiLevelType w:val="singleLevel"/>
    <w:tmpl w:val="0419000F"/>
    <w:lvl w:ilvl="0">
      <w:start w:val="1"/>
      <w:numFmt w:val="decimal"/>
      <w:lvlText w:val="%1."/>
      <w:lvlJc w:val="left"/>
      <w:pPr>
        <w:tabs>
          <w:tab w:val="num" w:pos="360"/>
        </w:tabs>
        <w:ind w:left="360" w:hanging="360"/>
      </w:pPr>
      <w:rPr>
        <w:rFonts w:hint="default"/>
      </w:rPr>
    </w:lvl>
  </w:abstractNum>
  <w:abstractNum w:abstractNumId="34">
    <w:nsid w:val="3E824C3F"/>
    <w:multiLevelType w:val="hybridMultilevel"/>
    <w:tmpl w:val="A936FCF2"/>
    <w:lvl w:ilvl="0" w:tplc="8CD08986">
      <w:start w:val="1"/>
      <w:numFmt w:val="decimal"/>
      <w:lvlText w:val="%1."/>
      <w:lvlJc w:val="left"/>
      <w:pPr>
        <w:ind w:left="1200" w:hanging="525"/>
      </w:pPr>
      <w:rPr>
        <w:rFonts w:hint="default"/>
        <w:color w:val="auto"/>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35">
    <w:nsid w:val="3ECB3155"/>
    <w:multiLevelType w:val="hybridMultilevel"/>
    <w:tmpl w:val="60F05D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1C44445"/>
    <w:multiLevelType w:val="hybridMultilevel"/>
    <w:tmpl w:val="87345180"/>
    <w:lvl w:ilvl="0" w:tplc="F9A4A102">
      <w:start w:val="1"/>
      <w:numFmt w:val="decimal"/>
      <w:lvlText w:val="%1."/>
      <w:lvlJc w:val="left"/>
      <w:pPr>
        <w:ind w:left="885" w:hanging="525"/>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3960406"/>
    <w:multiLevelType w:val="multilevel"/>
    <w:tmpl w:val="382415D2"/>
    <w:lvl w:ilvl="0">
      <w:start w:val="1"/>
      <w:numFmt w:val="decimal"/>
      <w:lvlText w:val="%1."/>
      <w:lvlJc w:val="left"/>
      <w:pPr>
        <w:ind w:left="644" w:hanging="360"/>
      </w:pPr>
      <w:rPr>
        <w:rFonts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8">
    <w:nsid w:val="49760679"/>
    <w:multiLevelType w:val="hybridMultilevel"/>
    <w:tmpl w:val="E8E88B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9A222C3"/>
    <w:multiLevelType w:val="multilevel"/>
    <w:tmpl w:val="6108F8BA"/>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862"/>
        </w:tabs>
        <w:ind w:left="862" w:hanging="7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1222"/>
        </w:tabs>
        <w:ind w:left="1222" w:hanging="108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582"/>
        </w:tabs>
        <w:ind w:left="1582" w:hanging="1440"/>
      </w:pPr>
      <w:rPr>
        <w:rFonts w:hint="default"/>
      </w:rPr>
    </w:lvl>
    <w:lvl w:ilvl="6">
      <w:start w:val="1"/>
      <w:numFmt w:val="decimal"/>
      <w:isLgl/>
      <w:lvlText w:val="%1.%2.%3.%4.%5.%6.%7."/>
      <w:lvlJc w:val="left"/>
      <w:pPr>
        <w:tabs>
          <w:tab w:val="num" w:pos="1942"/>
        </w:tabs>
        <w:ind w:left="1942" w:hanging="1800"/>
      </w:pPr>
      <w:rPr>
        <w:rFonts w:hint="default"/>
      </w:rPr>
    </w:lvl>
    <w:lvl w:ilvl="7">
      <w:start w:val="1"/>
      <w:numFmt w:val="decimal"/>
      <w:isLgl/>
      <w:lvlText w:val="%1.%2.%3.%4.%5.%6.%7.%8."/>
      <w:lvlJc w:val="left"/>
      <w:pPr>
        <w:tabs>
          <w:tab w:val="num" w:pos="1942"/>
        </w:tabs>
        <w:ind w:left="1942" w:hanging="1800"/>
      </w:pPr>
      <w:rPr>
        <w:rFonts w:hint="default"/>
      </w:rPr>
    </w:lvl>
    <w:lvl w:ilvl="8">
      <w:start w:val="1"/>
      <w:numFmt w:val="decimal"/>
      <w:isLgl/>
      <w:lvlText w:val="%1.%2.%3.%4.%5.%6.%7.%8.%9."/>
      <w:lvlJc w:val="left"/>
      <w:pPr>
        <w:tabs>
          <w:tab w:val="num" w:pos="2302"/>
        </w:tabs>
        <w:ind w:left="2302" w:hanging="2160"/>
      </w:pPr>
      <w:rPr>
        <w:rFonts w:hint="default"/>
      </w:rPr>
    </w:lvl>
  </w:abstractNum>
  <w:abstractNum w:abstractNumId="40">
    <w:nsid w:val="61153521"/>
    <w:multiLevelType w:val="hybridMultilevel"/>
    <w:tmpl w:val="00783B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B003A69"/>
    <w:multiLevelType w:val="multilevel"/>
    <w:tmpl w:val="7F7EAC2E"/>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2">
    <w:nsid w:val="74900D92"/>
    <w:multiLevelType w:val="hybridMultilevel"/>
    <w:tmpl w:val="746482B4"/>
    <w:lvl w:ilvl="0" w:tplc="EA5C59E2">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69747E5"/>
    <w:multiLevelType w:val="multilevel"/>
    <w:tmpl w:val="D878F36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4">
    <w:nsid w:val="78F52B0E"/>
    <w:multiLevelType w:val="hybridMultilevel"/>
    <w:tmpl w:val="6A6291E0"/>
    <w:lvl w:ilvl="0" w:tplc="17A8D06C">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794472EA"/>
    <w:multiLevelType w:val="hybridMultilevel"/>
    <w:tmpl w:val="66FA1B54"/>
    <w:lvl w:ilvl="0" w:tplc="04D250C0">
      <w:start w:val="1"/>
      <w:numFmt w:val="decimal"/>
      <w:lvlText w:val="%1."/>
      <w:lvlJc w:val="left"/>
      <w:pPr>
        <w:ind w:left="1380" w:hanging="67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6">
    <w:nsid w:val="7D533C51"/>
    <w:multiLevelType w:val="hybridMultilevel"/>
    <w:tmpl w:val="74984FF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27"/>
  </w:num>
  <w:num w:numId="3">
    <w:abstractNumId w:val="19"/>
  </w:num>
  <w:num w:numId="4">
    <w:abstractNumId w:val="32"/>
  </w:num>
  <w:num w:numId="5">
    <w:abstractNumId w:val="20"/>
  </w:num>
  <w:num w:numId="6">
    <w:abstractNumId w:val="45"/>
  </w:num>
  <w:num w:numId="7">
    <w:abstractNumId w:val="38"/>
  </w:num>
  <w:num w:numId="8">
    <w:abstractNumId w:val="17"/>
  </w:num>
  <w:num w:numId="9">
    <w:abstractNumId w:val="42"/>
  </w:num>
  <w:num w:numId="10">
    <w:abstractNumId w:val="21"/>
  </w:num>
  <w:num w:numId="11">
    <w:abstractNumId w:val="36"/>
  </w:num>
  <w:num w:numId="12">
    <w:abstractNumId w:val="26"/>
  </w:num>
  <w:num w:numId="13">
    <w:abstractNumId w:val="16"/>
  </w:num>
  <w:num w:numId="14">
    <w:abstractNumId w:val="30"/>
  </w:num>
  <w:num w:numId="15">
    <w:abstractNumId w:val="35"/>
  </w:num>
  <w:num w:numId="16">
    <w:abstractNumId w:val="15"/>
  </w:num>
  <w:num w:numId="1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29"/>
  </w:num>
  <w:num w:numId="23">
    <w:abstractNumId w:val="34"/>
  </w:num>
  <w:num w:numId="24">
    <w:abstractNumId w:val="25"/>
  </w:num>
  <w:num w:numId="25">
    <w:abstractNumId w:val="41"/>
  </w:num>
  <w:num w:numId="26">
    <w:abstractNumId w:val="39"/>
  </w:num>
  <w:num w:numId="27">
    <w:abstractNumId w:val="22"/>
  </w:num>
  <w:num w:numId="28">
    <w:abstractNumId w:val="33"/>
  </w:num>
  <w:num w:numId="29">
    <w:abstractNumId w:val="28"/>
  </w:num>
  <w:num w:numId="30">
    <w:abstractNumId w:val="43"/>
  </w:num>
  <w:num w:numId="31">
    <w:abstractNumId w:val="37"/>
  </w:num>
  <w:num w:numId="32">
    <w:abstractNumId w:val="23"/>
  </w:num>
  <w:num w:numId="33">
    <w:abstractNumId w:val="31"/>
  </w:num>
  <w:num w:numId="34">
    <w:abstractNumId w:val="4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304C"/>
    <w:rsid w:val="00003073"/>
    <w:rsid w:val="0000343B"/>
    <w:rsid w:val="00003465"/>
    <w:rsid w:val="00003806"/>
    <w:rsid w:val="00003BE7"/>
    <w:rsid w:val="0000414F"/>
    <w:rsid w:val="00004A1B"/>
    <w:rsid w:val="000050BA"/>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CC"/>
    <w:rsid w:val="00015380"/>
    <w:rsid w:val="000154FE"/>
    <w:rsid w:val="00015BDB"/>
    <w:rsid w:val="0001605B"/>
    <w:rsid w:val="00016165"/>
    <w:rsid w:val="000161CB"/>
    <w:rsid w:val="00016926"/>
    <w:rsid w:val="00016C7B"/>
    <w:rsid w:val="00017727"/>
    <w:rsid w:val="00017748"/>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99"/>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9D0"/>
    <w:rsid w:val="00046C34"/>
    <w:rsid w:val="00046F16"/>
    <w:rsid w:val="0004709F"/>
    <w:rsid w:val="00047322"/>
    <w:rsid w:val="00047423"/>
    <w:rsid w:val="00047665"/>
    <w:rsid w:val="00047728"/>
    <w:rsid w:val="000478EA"/>
    <w:rsid w:val="00047A03"/>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1CE6"/>
    <w:rsid w:val="000720AD"/>
    <w:rsid w:val="000727AE"/>
    <w:rsid w:val="000727B8"/>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7A8"/>
    <w:rsid w:val="00080893"/>
    <w:rsid w:val="00080C98"/>
    <w:rsid w:val="00080FE0"/>
    <w:rsid w:val="0008102D"/>
    <w:rsid w:val="000813DA"/>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B5E"/>
    <w:rsid w:val="000A1E78"/>
    <w:rsid w:val="000A20E2"/>
    <w:rsid w:val="000A29EC"/>
    <w:rsid w:val="000A2B83"/>
    <w:rsid w:val="000A2D56"/>
    <w:rsid w:val="000A2D61"/>
    <w:rsid w:val="000A2F44"/>
    <w:rsid w:val="000A2FF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34E"/>
    <w:rsid w:val="000C2471"/>
    <w:rsid w:val="000C261B"/>
    <w:rsid w:val="000C289B"/>
    <w:rsid w:val="000C2A17"/>
    <w:rsid w:val="000C2D7A"/>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D0613"/>
    <w:rsid w:val="000D0627"/>
    <w:rsid w:val="000D079D"/>
    <w:rsid w:val="000D0B9B"/>
    <w:rsid w:val="000D0E5A"/>
    <w:rsid w:val="000D12F7"/>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E51"/>
    <w:rsid w:val="000E16FE"/>
    <w:rsid w:val="000E1BD3"/>
    <w:rsid w:val="000E1E15"/>
    <w:rsid w:val="000E2242"/>
    <w:rsid w:val="000E22D1"/>
    <w:rsid w:val="000E2483"/>
    <w:rsid w:val="000E2620"/>
    <w:rsid w:val="000E2DA3"/>
    <w:rsid w:val="000E30AA"/>
    <w:rsid w:val="000E3337"/>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09E"/>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C42"/>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90"/>
    <w:rsid w:val="0011709D"/>
    <w:rsid w:val="00117222"/>
    <w:rsid w:val="00117760"/>
    <w:rsid w:val="00117768"/>
    <w:rsid w:val="00117E6E"/>
    <w:rsid w:val="001205BD"/>
    <w:rsid w:val="00120990"/>
    <w:rsid w:val="00120B29"/>
    <w:rsid w:val="00120E16"/>
    <w:rsid w:val="00121805"/>
    <w:rsid w:val="00121923"/>
    <w:rsid w:val="00121B81"/>
    <w:rsid w:val="0012220C"/>
    <w:rsid w:val="00122C48"/>
    <w:rsid w:val="00123495"/>
    <w:rsid w:val="00123984"/>
    <w:rsid w:val="00123E2B"/>
    <w:rsid w:val="00123F36"/>
    <w:rsid w:val="0012440C"/>
    <w:rsid w:val="0012448A"/>
    <w:rsid w:val="001245B1"/>
    <w:rsid w:val="001245B7"/>
    <w:rsid w:val="0012497A"/>
    <w:rsid w:val="00124D46"/>
    <w:rsid w:val="001252B5"/>
    <w:rsid w:val="001256CD"/>
    <w:rsid w:val="0012589E"/>
    <w:rsid w:val="00126110"/>
    <w:rsid w:val="0012681C"/>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A1A"/>
    <w:rsid w:val="00141E66"/>
    <w:rsid w:val="001424A5"/>
    <w:rsid w:val="00143269"/>
    <w:rsid w:val="00143856"/>
    <w:rsid w:val="00143C45"/>
    <w:rsid w:val="00143F41"/>
    <w:rsid w:val="00144420"/>
    <w:rsid w:val="0014463D"/>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44F"/>
    <w:rsid w:val="00154FFE"/>
    <w:rsid w:val="00155484"/>
    <w:rsid w:val="0015551B"/>
    <w:rsid w:val="001557FA"/>
    <w:rsid w:val="00155C08"/>
    <w:rsid w:val="0015611E"/>
    <w:rsid w:val="001565C9"/>
    <w:rsid w:val="0015663B"/>
    <w:rsid w:val="00156906"/>
    <w:rsid w:val="00156C20"/>
    <w:rsid w:val="00156CB8"/>
    <w:rsid w:val="00157069"/>
    <w:rsid w:val="001571ED"/>
    <w:rsid w:val="00160177"/>
    <w:rsid w:val="001609C8"/>
    <w:rsid w:val="00160CA7"/>
    <w:rsid w:val="001619CC"/>
    <w:rsid w:val="00161B63"/>
    <w:rsid w:val="00162451"/>
    <w:rsid w:val="00162460"/>
    <w:rsid w:val="001625A9"/>
    <w:rsid w:val="00162AD0"/>
    <w:rsid w:val="00162F49"/>
    <w:rsid w:val="00162FF7"/>
    <w:rsid w:val="001630D3"/>
    <w:rsid w:val="00163266"/>
    <w:rsid w:val="00163471"/>
    <w:rsid w:val="001636E4"/>
    <w:rsid w:val="00164360"/>
    <w:rsid w:val="00164484"/>
    <w:rsid w:val="00164549"/>
    <w:rsid w:val="00164AD6"/>
    <w:rsid w:val="00164C19"/>
    <w:rsid w:val="00164C6A"/>
    <w:rsid w:val="00164D4E"/>
    <w:rsid w:val="00165084"/>
    <w:rsid w:val="00165507"/>
    <w:rsid w:val="00165588"/>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54E"/>
    <w:rsid w:val="00171745"/>
    <w:rsid w:val="0017201B"/>
    <w:rsid w:val="001721FF"/>
    <w:rsid w:val="001725B9"/>
    <w:rsid w:val="0017272F"/>
    <w:rsid w:val="001727B5"/>
    <w:rsid w:val="00172D7E"/>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5F5"/>
    <w:rsid w:val="001B47A1"/>
    <w:rsid w:val="001B49C9"/>
    <w:rsid w:val="001B4B10"/>
    <w:rsid w:val="001B501A"/>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1EA1"/>
    <w:rsid w:val="001C2186"/>
    <w:rsid w:val="001C229B"/>
    <w:rsid w:val="001C2882"/>
    <w:rsid w:val="001C2978"/>
    <w:rsid w:val="001C2A79"/>
    <w:rsid w:val="001C31F8"/>
    <w:rsid w:val="001C3233"/>
    <w:rsid w:val="001C3377"/>
    <w:rsid w:val="001C36B2"/>
    <w:rsid w:val="001C3F53"/>
    <w:rsid w:val="001C40CF"/>
    <w:rsid w:val="001C46FC"/>
    <w:rsid w:val="001C4819"/>
    <w:rsid w:val="001C494B"/>
    <w:rsid w:val="001C4E2F"/>
    <w:rsid w:val="001C516F"/>
    <w:rsid w:val="001C53AD"/>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380"/>
    <w:rsid w:val="001E0525"/>
    <w:rsid w:val="001E09A3"/>
    <w:rsid w:val="001E0AE3"/>
    <w:rsid w:val="001E0EC2"/>
    <w:rsid w:val="001E113B"/>
    <w:rsid w:val="001E1495"/>
    <w:rsid w:val="001E188D"/>
    <w:rsid w:val="001E196D"/>
    <w:rsid w:val="001E1A85"/>
    <w:rsid w:val="001E1ADA"/>
    <w:rsid w:val="001E1BBF"/>
    <w:rsid w:val="001E1D11"/>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F4"/>
    <w:rsid w:val="001F0D72"/>
    <w:rsid w:val="001F15BF"/>
    <w:rsid w:val="001F171F"/>
    <w:rsid w:val="001F1AC1"/>
    <w:rsid w:val="001F1C76"/>
    <w:rsid w:val="001F1CCF"/>
    <w:rsid w:val="001F20BE"/>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C0C"/>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B91"/>
    <w:rsid w:val="00223D2C"/>
    <w:rsid w:val="00223F01"/>
    <w:rsid w:val="002240B1"/>
    <w:rsid w:val="00224544"/>
    <w:rsid w:val="002245E4"/>
    <w:rsid w:val="00224814"/>
    <w:rsid w:val="00224A63"/>
    <w:rsid w:val="00224D37"/>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F57"/>
    <w:rsid w:val="002526B7"/>
    <w:rsid w:val="00252A72"/>
    <w:rsid w:val="00252F42"/>
    <w:rsid w:val="00253111"/>
    <w:rsid w:val="00253737"/>
    <w:rsid w:val="00253A7E"/>
    <w:rsid w:val="00253A9A"/>
    <w:rsid w:val="00253B29"/>
    <w:rsid w:val="00253B44"/>
    <w:rsid w:val="00254123"/>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936"/>
    <w:rsid w:val="00287EDB"/>
    <w:rsid w:val="0029010A"/>
    <w:rsid w:val="0029066D"/>
    <w:rsid w:val="0029074F"/>
    <w:rsid w:val="0029077D"/>
    <w:rsid w:val="00290EC1"/>
    <w:rsid w:val="00290F6B"/>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CEA"/>
    <w:rsid w:val="002A4FDB"/>
    <w:rsid w:val="002A53B1"/>
    <w:rsid w:val="002A5595"/>
    <w:rsid w:val="002A58CA"/>
    <w:rsid w:val="002A58FA"/>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AB7"/>
    <w:rsid w:val="002B2C7C"/>
    <w:rsid w:val="002B35E0"/>
    <w:rsid w:val="002B36AB"/>
    <w:rsid w:val="002B3F44"/>
    <w:rsid w:val="002B3F89"/>
    <w:rsid w:val="002B4082"/>
    <w:rsid w:val="002B4672"/>
    <w:rsid w:val="002B4769"/>
    <w:rsid w:val="002B48F8"/>
    <w:rsid w:val="002B4A78"/>
    <w:rsid w:val="002B505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3F13"/>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D07"/>
    <w:rsid w:val="0032417D"/>
    <w:rsid w:val="00324DD8"/>
    <w:rsid w:val="00324DDF"/>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F00"/>
    <w:rsid w:val="003505EA"/>
    <w:rsid w:val="00350DCB"/>
    <w:rsid w:val="00351148"/>
    <w:rsid w:val="0035126B"/>
    <w:rsid w:val="003514C6"/>
    <w:rsid w:val="00351B54"/>
    <w:rsid w:val="00351CD9"/>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42"/>
    <w:rsid w:val="003640D9"/>
    <w:rsid w:val="003641F5"/>
    <w:rsid w:val="003642B8"/>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BF"/>
    <w:rsid w:val="003D2ABE"/>
    <w:rsid w:val="003D2D63"/>
    <w:rsid w:val="003D2EE0"/>
    <w:rsid w:val="003D316C"/>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66"/>
    <w:rsid w:val="003F56C1"/>
    <w:rsid w:val="003F58EB"/>
    <w:rsid w:val="003F5C5A"/>
    <w:rsid w:val="003F5F84"/>
    <w:rsid w:val="003F60A0"/>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9FC"/>
    <w:rsid w:val="004109FE"/>
    <w:rsid w:val="00411309"/>
    <w:rsid w:val="004114D9"/>
    <w:rsid w:val="00411A02"/>
    <w:rsid w:val="00411DC6"/>
    <w:rsid w:val="004121D3"/>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30E7"/>
    <w:rsid w:val="004233CC"/>
    <w:rsid w:val="00423723"/>
    <w:rsid w:val="0042399D"/>
    <w:rsid w:val="00423A58"/>
    <w:rsid w:val="00423CAB"/>
    <w:rsid w:val="00424139"/>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6EFB"/>
    <w:rsid w:val="0043710D"/>
    <w:rsid w:val="00437495"/>
    <w:rsid w:val="004375A4"/>
    <w:rsid w:val="004377EE"/>
    <w:rsid w:val="00437BE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1F88"/>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583"/>
    <w:rsid w:val="0046770A"/>
    <w:rsid w:val="00467C6A"/>
    <w:rsid w:val="00467DD7"/>
    <w:rsid w:val="004703FF"/>
    <w:rsid w:val="00470469"/>
    <w:rsid w:val="00470855"/>
    <w:rsid w:val="00470CD6"/>
    <w:rsid w:val="00471356"/>
    <w:rsid w:val="00471531"/>
    <w:rsid w:val="00471913"/>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068"/>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FEC"/>
    <w:rsid w:val="0048427C"/>
    <w:rsid w:val="004843FB"/>
    <w:rsid w:val="004845F6"/>
    <w:rsid w:val="004848A6"/>
    <w:rsid w:val="0048496A"/>
    <w:rsid w:val="00484C1A"/>
    <w:rsid w:val="00484DDE"/>
    <w:rsid w:val="00485270"/>
    <w:rsid w:val="004853C1"/>
    <w:rsid w:val="0048571F"/>
    <w:rsid w:val="004860D7"/>
    <w:rsid w:val="004860E5"/>
    <w:rsid w:val="00486F4E"/>
    <w:rsid w:val="0048739B"/>
    <w:rsid w:val="004879D0"/>
    <w:rsid w:val="00487BB0"/>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8B"/>
    <w:rsid w:val="004A6FD2"/>
    <w:rsid w:val="004A700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EAD"/>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4E5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889"/>
    <w:rsid w:val="005137B7"/>
    <w:rsid w:val="005138F5"/>
    <w:rsid w:val="00513C15"/>
    <w:rsid w:val="00513D4F"/>
    <w:rsid w:val="00513EAF"/>
    <w:rsid w:val="005142EA"/>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D28"/>
    <w:rsid w:val="00525D33"/>
    <w:rsid w:val="00525D8D"/>
    <w:rsid w:val="00526108"/>
    <w:rsid w:val="005264B6"/>
    <w:rsid w:val="005269BA"/>
    <w:rsid w:val="00526CE6"/>
    <w:rsid w:val="00526DBB"/>
    <w:rsid w:val="0052705F"/>
    <w:rsid w:val="005270AE"/>
    <w:rsid w:val="005270C8"/>
    <w:rsid w:val="00527250"/>
    <w:rsid w:val="005275EC"/>
    <w:rsid w:val="0052762E"/>
    <w:rsid w:val="00527C4D"/>
    <w:rsid w:val="00527F34"/>
    <w:rsid w:val="005304B1"/>
    <w:rsid w:val="005307AD"/>
    <w:rsid w:val="005309E5"/>
    <w:rsid w:val="00530D93"/>
    <w:rsid w:val="00530E4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41D"/>
    <w:rsid w:val="005579D8"/>
    <w:rsid w:val="00557A27"/>
    <w:rsid w:val="00557FE1"/>
    <w:rsid w:val="00560284"/>
    <w:rsid w:val="00560429"/>
    <w:rsid w:val="005607F5"/>
    <w:rsid w:val="005608EC"/>
    <w:rsid w:val="00560AEA"/>
    <w:rsid w:val="00560B21"/>
    <w:rsid w:val="0056139E"/>
    <w:rsid w:val="005615B8"/>
    <w:rsid w:val="0056193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70DE"/>
    <w:rsid w:val="00567475"/>
    <w:rsid w:val="0056758C"/>
    <w:rsid w:val="005678EA"/>
    <w:rsid w:val="0057007C"/>
    <w:rsid w:val="005701D5"/>
    <w:rsid w:val="00570714"/>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C40"/>
    <w:rsid w:val="00580DA6"/>
    <w:rsid w:val="00580E01"/>
    <w:rsid w:val="0058155F"/>
    <w:rsid w:val="005815C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7F"/>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57"/>
    <w:rsid w:val="005A16AE"/>
    <w:rsid w:val="005A17F8"/>
    <w:rsid w:val="005A18B5"/>
    <w:rsid w:val="005A1A3A"/>
    <w:rsid w:val="005A1C51"/>
    <w:rsid w:val="005A1F3F"/>
    <w:rsid w:val="005A27B5"/>
    <w:rsid w:val="005A2855"/>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579"/>
    <w:rsid w:val="005E5AB4"/>
    <w:rsid w:val="005E6148"/>
    <w:rsid w:val="005E6526"/>
    <w:rsid w:val="005E65C6"/>
    <w:rsid w:val="005E6E47"/>
    <w:rsid w:val="005E728D"/>
    <w:rsid w:val="005E7302"/>
    <w:rsid w:val="005E7371"/>
    <w:rsid w:val="005E7878"/>
    <w:rsid w:val="005F065F"/>
    <w:rsid w:val="005F0887"/>
    <w:rsid w:val="005F0B0C"/>
    <w:rsid w:val="005F0E9F"/>
    <w:rsid w:val="005F1666"/>
    <w:rsid w:val="005F1EAA"/>
    <w:rsid w:val="005F20F6"/>
    <w:rsid w:val="005F233F"/>
    <w:rsid w:val="005F30A2"/>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9E8"/>
    <w:rsid w:val="00616B7F"/>
    <w:rsid w:val="00616BC8"/>
    <w:rsid w:val="00616D48"/>
    <w:rsid w:val="00617200"/>
    <w:rsid w:val="00617428"/>
    <w:rsid w:val="00617610"/>
    <w:rsid w:val="00617948"/>
    <w:rsid w:val="00617E3F"/>
    <w:rsid w:val="00620526"/>
    <w:rsid w:val="0062054C"/>
    <w:rsid w:val="006205FC"/>
    <w:rsid w:val="00620837"/>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3A5"/>
    <w:rsid w:val="006316AD"/>
    <w:rsid w:val="0063179A"/>
    <w:rsid w:val="00631D3B"/>
    <w:rsid w:val="00631D62"/>
    <w:rsid w:val="00632018"/>
    <w:rsid w:val="00632163"/>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7076"/>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868"/>
    <w:rsid w:val="00652CCC"/>
    <w:rsid w:val="00652D4F"/>
    <w:rsid w:val="006534B1"/>
    <w:rsid w:val="00653699"/>
    <w:rsid w:val="00653959"/>
    <w:rsid w:val="00654021"/>
    <w:rsid w:val="0065470F"/>
    <w:rsid w:val="00654717"/>
    <w:rsid w:val="0065485A"/>
    <w:rsid w:val="00654A4B"/>
    <w:rsid w:val="00654E80"/>
    <w:rsid w:val="006551F9"/>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BFA"/>
    <w:rsid w:val="006C6DD0"/>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624D"/>
    <w:rsid w:val="006D6317"/>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46A"/>
    <w:rsid w:val="006F04CB"/>
    <w:rsid w:val="006F07AA"/>
    <w:rsid w:val="006F09A5"/>
    <w:rsid w:val="006F0E6A"/>
    <w:rsid w:val="006F0F03"/>
    <w:rsid w:val="006F16E2"/>
    <w:rsid w:val="006F198C"/>
    <w:rsid w:val="006F19F6"/>
    <w:rsid w:val="006F1BAA"/>
    <w:rsid w:val="006F1BF9"/>
    <w:rsid w:val="006F209F"/>
    <w:rsid w:val="006F21B4"/>
    <w:rsid w:val="006F21E9"/>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929"/>
    <w:rsid w:val="006F5F0D"/>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2DC"/>
    <w:rsid w:val="007013F1"/>
    <w:rsid w:val="0070210C"/>
    <w:rsid w:val="00702399"/>
    <w:rsid w:val="007025D1"/>
    <w:rsid w:val="00702B76"/>
    <w:rsid w:val="00702B88"/>
    <w:rsid w:val="00702F03"/>
    <w:rsid w:val="00702F48"/>
    <w:rsid w:val="00702F57"/>
    <w:rsid w:val="007032CC"/>
    <w:rsid w:val="007034D8"/>
    <w:rsid w:val="00703A9E"/>
    <w:rsid w:val="00703B90"/>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98B"/>
    <w:rsid w:val="00707AA4"/>
    <w:rsid w:val="00707D21"/>
    <w:rsid w:val="00710341"/>
    <w:rsid w:val="007108CD"/>
    <w:rsid w:val="00710A06"/>
    <w:rsid w:val="00710BBA"/>
    <w:rsid w:val="00710C86"/>
    <w:rsid w:val="00710D82"/>
    <w:rsid w:val="00710E6A"/>
    <w:rsid w:val="00710F48"/>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76A"/>
    <w:rsid w:val="0071586A"/>
    <w:rsid w:val="00715955"/>
    <w:rsid w:val="007159BE"/>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63B"/>
    <w:rsid w:val="00733F6D"/>
    <w:rsid w:val="0073473B"/>
    <w:rsid w:val="007347E6"/>
    <w:rsid w:val="00734CDD"/>
    <w:rsid w:val="00734D24"/>
    <w:rsid w:val="00734D5C"/>
    <w:rsid w:val="00734E7E"/>
    <w:rsid w:val="00735080"/>
    <w:rsid w:val="007353CF"/>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29D"/>
    <w:rsid w:val="0076649B"/>
    <w:rsid w:val="007664C2"/>
    <w:rsid w:val="00766743"/>
    <w:rsid w:val="00766DD7"/>
    <w:rsid w:val="00767665"/>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8DF"/>
    <w:rsid w:val="0077393B"/>
    <w:rsid w:val="00773A51"/>
    <w:rsid w:val="00773D13"/>
    <w:rsid w:val="00774264"/>
    <w:rsid w:val="00774297"/>
    <w:rsid w:val="0077436B"/>
    <w:rsid w:val="00774689"/>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A22"/>
    <w:rsid w:val="00796B5B"/>
    <w:rsid w:val="00797022"/>
    <w:rsid w:val="00797114"/>
    <w:rsid w:val="007974C7"/>
    <w:rsid w:val="007976C4"/>
    <w:rsid w:val="00797817"/>
    <w:rsid w:val="007A0523"/>
    <w:rsid w:val="007A05E9"/>
    <w:rsid w:val="007A07AB"/>
    <w:rsid w:val="007A07AF"/>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741"/>
    <w:rsid w:val="007B0A71"/>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D36"/>
    <w:rsid w:val="007B6198"/>
    <w:rsid w:val="007B635D"/>
    <w:rsid w:val="007B6842"/>
    <w:rsid w:val="007B6916"/>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D23"/>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B47"/>
    <w:rsid w:val="00820E9E"/>
    <w:rsid w:val="008214DD"/>
    <w:rsid w:val="008217C5"/>
    <w:rsid w:val="00822079"/>
    <w:rsid w:val="008229BE"/>
    <w:rsid w:val="00822B80"/>
    <w:rsid w:val="00822C3F"/>
    <w:rsid w:val="00822F0D"/>
    <w:rsid w:val="00822F77"/>
    <w:rsid w:val="00822FA1"/>
    <w:rsid w:val="0082312F"/>
    <w:rsid w:val="00823300"/>
    <w:rsid w:val="0082352B"/>
    <w:rsid w:val="00823894"/>
    <w:rsid w:val="008238DA"/>
    <w:rsid w:val="00823BDD"/>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0F3"/>
    <w:rsid w:val="0084537B"/>
    <w:rsid w:val="0084589F"/>
    <w:rsid w:val="00845BCB"/>
    <w:rsid w:val="00845E25"/>
    <w:rsid w:val="00845FB6"/>
    <w:rsid w:val="008460E7"/>
    <w:rsid w:val="00846ADC"/>
    <w:rsid w:val="00847986"/>
    <w:rsid w:val="00847E3D"/>
    <w:rsid w:val="00847FB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7B"/>
    <w:rsid w:val="00861BBD"/>
    <w:rsid w:val="00861E70"/>
    <w:rsid w:val="00862525"/>
    <w:rsid w:val="008636F1"/>
    <w:rsid w:val="00863F08"/>
    <w:rsid w:val="00865640"/>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AD9"/>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9DB"/>
    <w:rsid w:val="008C7B34"/>
    <w:rsid w:val="008D0284"/>
    <w:rsid w:val="008D03A5"/>
    <w:rsid w:val="008D03FA"/>
    <w:rsid w:val="008D0739"/>
    <w:rsid w:val="008D07D0"/>
    <w:rsid w:val="008D07DD"/>
    <w:rsid w:val="008D0886"/>
    <w:rsid w:val="008D092B"/>
    <w:rsid w:val="008D0A50"/>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93"/>
    <w:rsid w:val="008D4E8E"/>
    <w:rsid w:val="008D4FDF"/>
    <w:rsid w:val="008D5178"/>
    <w:rsid w:val="008D553A"/>
    <w:rsid w:val="008D57B8"/>
    <w:rsid w:val="008D5F38"/>
    <w:rsid w:val="008D62BE"/>
    <w:rsid w:val="008D65CF"/>
    <w:rsid w:val="008D69F4"/>
    <w:rsid w:val="008D6A47"/>
    <w:rsid w:val="008D6B41"/>
    <w:rsid w:val="008D6EC3"/>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E11"/>
    <w:rsid w:val="008E7F75"/>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2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469"/>
    <w:rsid w:val="00931A85"/>
    <w:rsid w:val="00931BE3"/>
    <w:rsid w:val="009323AB"/>
    <w:rsid w:val="00932699"/>
    <w:rsid w:val="0093272E"/>
    <w:rsid w:val="00932901"/>
    <w:rsid w:val="00932A61"/>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E51"/>
    <w:rsid w:val="00941FA5"/>
    <w:rsid w:val="00942279"/>
    <w:rsid w:val="00942675"/>
    <w:rsid w:val="0094312E"/>
    <w:rsid w:val="00943284"/>
    <w:rsid w:val="00944208"/>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E8"/>
    <w:rsid w:val="0096630C"/>
    <w:rsid w:val="00966BBE"/>
    <w:rsid w:val="00966EFD"/>
    <w:rsid w:val="0096754F"/>
    <w:rsid w:val="00967A6D"/>
    <w:rsid w:val="00967D7C"/>
    <w:rsid w:val="0097018A"/>
    <w:rsid w:val="0097070D"/>
    <w:rsid w:val="0097079D"/>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731"/>
    <w:rsid w:val="009777E1"/>
    <w:rsid w:val="009779E8"/>
    <w:rsid w:val="00977A6C"/>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0C3"/>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22B6"/>
    <w:rsid w:val="009B2863"/>
    <w:rsid w:val="009B2B1B"/>
    <w:rsid w:val="009B2D29"/>
    <w:rsid w:val="009B2F4A"/>
    <w:rsid w:val="009B2F59"/>
    <w:rsid w:val="009B3133"/>
    <w:rsid w:val="009B3713"/>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CB5"/>
    <w:rsid w:val="009C0FA9"/>
    <w:rsid w:val="009C100D"/>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2EA"/>
    <w:rsid w:val="009C439E"/>
    <w:rsid w:val="009C46B4"/>
    <w:rsid w:val="009C487D"/>
    <w:rsid w:val="009C49A0"/>
    <w:rsid w:val="009C4F4C"/>
    <w:rsid w:val="009C54BE"/>
    <w:rsid w:val="009C584B"/>
    <w:rsid w:val="009C592E"/>
    <w:rsid w:val="009C5A62"/>
    <w:rsid w:val="009C5A72"/>
    <w:rsid w:val="009C5BA7"/>
    <w:rsid w:val="009C62A2"/>
    <w:rsid w:val="009C6811"/>
    <w:rsid w:val="009C6CC1"/>
    <w:rsid w:val="009C73C6"/>
    <w:rsid w:val="009C7609"/>
    <w:rsid w:val="009C772F"/>
    <w:rsid w:val="009C7B7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E7C9F"/>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339"/>
    <w:rsid w:val="009F450B"/>
    <w:rsid w:val="009F47BF"/>
    <w:rsid w:val="009F4944"/>
    <w:rsid w:val="009F4AB8"/>
    <w:rsid w:val="009F4D10"/>
    <w:rsid w:val="009F4EC3"/>
    <w:rsid w:val="009F5018"/>
    <w:rsid w:val="009F51D8"/>
    <w:rsid w:val="009F532C"/>
    <w:rsid w:val="009F54BF"/>
    <w:rsid w:val="009F5A96"/>
    <w:rsid w:val="009F5C1B"/>
    <w:rsid w:val="009F5D93"/>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53A"/>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304BD"/>
    <w:rsid w:val="00A30CEA"/>
    <w:rsid w:val="00A3126C"/>
    <w:rsid w:val="00A314B9"/>
    <w:rsid w:val="00A314DA"/>
    <w:rsid w:val="00A315BD"/>
    <w:rsid w:val="00A31686"/>
    <w:rsid w:val="00A316D9"/>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8B4"/>
    <w:rsid w:val="00A63062"/>
    <w:rsid w:val="00A63517"/>
    <w:rsid w:val="00A63BBD"/>
    <w:rsid w:val="00A640C7"/>
    <w:rsid w:val="00A64373"/>
    <w:rsid w:val="00A6491D"/>
    <w:rsid w:val="00A64994"/>
    <w:rsid w:val="00A64DC5"/>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DED"/>
    <w:rsid w:val="00A81DF5"/>
    <w:rsid w:val="00A81DFC"/>
    <w:rsid w:val="00A8236A"/>
    <w:rsid w:val="00A825CD"/>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62A5"/>
    <w:rsid w:val="00A86737"/>
    <w:rsid w:val="00A868D6"/>
    <w:rsid w:val="00A86A0B"/>
    <w:rsid w:val="00A86BC7"/>
    <w:rsid w:val="00A87083"/>
    <w:rsid w:val="00A879D6"/>
    <w:rsid w:val="00A87C30"/>
    <w:rsid w:val="00A87D96"/>
    <w:rsid w:val="00A87E02"/>
    <w:rsid w:val="00A87FB5"/>
    <w:rsid w:val="00A907A3"/>
    <w:rsid w:val="00A90967"/>
    <w:rsid w:val="00A90F1B"/>
    <w:rsid w:val="00A91321"/>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19E3"/>
    <w:rsid w:val="00AB20C3"/>
    <w:rsid w:val="00AB2A6B"/>
    <w:rsid w:val="00AB2DCE"/>
    <w:rsid w:val="00AB3039"/>
    <w:rsid w:val="00AB3065"/>
    <w:rsid w:val="00AB3433"/>
    <w:rsid w:val="00AB37EB"/>
    <w:rsid w:val="00AB3890"/>
    <w:rsid w:val="00AB3A9E"/>
    <w:rsid w:val="00AB3E03"/>
    <w:rsid w:val="00AB464C"/>
    <w:rsid w:val="00AB4AD6"/>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8C9"/>
    <w:rsid w:val="00AC5BA3"/>
    <w:rsid w:val="00AC6C30"/>
    <w:rsid w:val="00AC6E2F"/>
    <w:rsid w:val="00AC74CF"/>
    <w:rsid w:val="00AC77FB"/>
    <w:rsid w:val="00AC7F2B"/>
    <w:rsid w:val="00AD0226"/>
    <w:rsid w:val="00AD034D"/>
    <w:rsid w:val="00AD0DDA"/>
    <w:rsid w:val="00AD0F48"/>
    <w:rsid w:val="00AD1543"/>
    <w:rsid w:val="00AD15A0"/>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260"/>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70017"/>
    <w:rsid w:val="00B7002B"/>
    <w:rsid w:val="00B702D0"/>
    <w:rsid w:val="00B70499"/>
    <w:rsid w:val="00B707B1"/>
    <w:rsid w:val="00B708FE"/>
    <w:rsid w:val="00B7094A"/>
    <w:rsid w:val="00B70998"/>
    <w:rsid w:val="00B70EA3"/>
    <w:rsid w:val="00B70FDF"/>
    <w:rsid w:val="00B71214"/>
    <w:rsid w:val="00B7148C"/>
    <w:rsid w:val="00B714DD"/>
    <w:rsid w:val="00B715B9"/>
    <w:rsid w:val="00B71935"/>
    <w:rsid w:val="00B71959"/>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364"/>
    <w:rsid w:val="00B93B6F"/>
    <w:rsid w:val="00B93E0C"/>
    <w:rsid w:val="00B93EE4"/>
    <w:rsid w:val="00B941B4"/>
    <w:rsid w:val="00B94202"/>
    <w:rsid w:val="00B942E5"/>
    <w:rsid w:val="00B94691"/>
    <w:rsid w:val="00B9471A"/>
    <w:rsid w:val="00B94A6D"/>
    <w:rsid w:val="00B94F72"/>
    <w:rsid w:val="00B953CE"/>
    <w:rsid w:val="00B955D4"/>
    <w:rsid w:val="00B95880"/>
    <w:rsid w:val="00B95DD2"/>
    <w:rsid w:val="00B95E06"/>
    <w:rsid w:val="00B966EC"/>
    <w:rsid w:val="00B96941"/>
    <w:rsid w:val="00B96CA5"/>
    <w:rsid w:val="00B96E46"/>
    <w:rsid w:val="00B972E6"/>
    <w:rsid w:val="00B9779C"/>
    <w:rsid w:val="00B97802"/>
    <w:rsid w:val="00B97DFF"/>
    <w:rsid w:val="00BA03AE"/>
    <w:rsid w:val="00BA04A7"/>
    <w:rsid w:val="00BA0553"/>
    <w:rsid w:val="00BA0931"/>
    <w:rsid w:val="00BA0E79"/>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3F0"/>
    <w:rsid w:val="00BC33F2"/>
    <w:rsid w:val="00BC356E"/>
    <w:rsid w:val="00BC3C25"/>
    <w:rsid w:val="00BC3FEE"/>
    <w:rsid w:val="00BC4105"/>
    <w:rsid w:val="00BC4968"/>
    <w:rsid w:val="00BC4B32"/>
    <w:rsid w:val="00BC516B"/>
    <w:rsid w:val="00BC51E7"/>
    <w:rsid w:val="00BC540B"/>
    <w:rsid w:val="00BC5725"/>
    <w:rsid w:val="00BC586C"/>
    <w:rsid w:val="00BC6006"/>
    <w:rsid w:val="00BC639A"/>
    <w:rsid w:val="00BC66D4"/>
    <w:rsid w:val="00BC6728"/>
    <w:rsid w:val="00BC7434"/>
    <w:rsid w:val="00BC77C9"/>
    <w:rsid w:val="00BC79F1"/>
    <w:rsid w:val="00BC7AA3"/>
    <w:rsid w:val="00BC7BBF"/>
    <w:rsid w:val="00BD04BD"/>
    <w:rsid w:val="00BD0712"/>
    <w:rsid w:val="00BD0D41"/>
    <w:rsid w:val="00BD17CA"/>
    <w:rsid w:val="00BD1A9E"/>
    <w:rsid w:val="00BD1C5F"/>
    <w:rsid w:val="00BD1C90"/>
    <w:rsid w:val="00BD1D09"/>
    <w:rsid w:val="00BD2454"/>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602B"/>
    <w:rsid w:val="00BE6089"/>
    <w:rsid w:val="00BE64C9"/>
    <w:rsid w:val="00BE6541"/>
    <w:rsid w:val="00BE67C1"/>
    <w:rsid w:val="00BE67E0"/>
    <w:rsid w:val="00BE7FC2"/>
    <w:rsid w:val="00BF01BB"/>
    <w:rsid w:val="00BF033D"/>
    <w:rsid w:val="00BF0529"/>
    <w:rsid w:val="00BF0556"/>
    <w:rsid w:val="00BF09C2"/>
    <w:rsid w:val="00BF0CEE"/>
    <w:rsid w:val="00BF0F44"/>
    <w:rsid w:val="00BF0FF5"/>
    <w:rsid w:val="00BF1709"/>
    <w:rsid w:val="00BF1CC8"/>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C0001F"/>
    <w:rsid w:val="00C0038C"/>
    <w:rsid w:val="00C005C9"/>
    <w:rsid w:val="00C00975"/>
    <w:rsid w:val="00C00B6E"/>
    <w:rsid w:val="00C011FB"/>
    <w:rsid w:val="00C015D2"/>
    <w:rsid w:val="00C016DA"/>
    <w:rsid w:val="00C01A8F"/>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58DE"/>
    <w:rsid w:val="00C864F7"/>
    <w:rsid w:val="00C867AA"/>
    <w:rsid w:val="00C86BC7"/>
    <w:rsid w:val="00C86C13"/>
    <w:rsid w:val="00C86C88"/>
    <w:rsid w:val="00C86DE1"/>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988"/>
    <w:rsid w:val="00CC0D66"/>
    <w:rsid w:val="00CC0EA5"/>
    <w:rsid w:val="00CC13AC"/>
    <w:rsid w:val="00CC1E10"/>
    <w:rsid w:val="00CC1E37"/>
    <w:rsid w:val="00CC1E8C"/>
    <w:rsid w:val="00CC1FA0"/>
    <w:rsid w:val="00CC256F"/>
    <w:rsid w:val="00CC2B04"/>
    <w:rsid w:val="00CC2E30"/>
    <w:rsid w:val="00CC2FBF"/>
    <w:rsid w:val="00CC36A5"/>
    <w:rsid w:val="00CC39E2"/>
    <w:rsid w:val="00CC3C62"/>
    <w:rsid w:val="00CC3C97"/>
    <w:rsid w:val="00CC40F4"/>
    <w:rsid w:val="00CC46C2"/>
    <w:rsid w:val="00CC485B"/>
    <w:rsid w:val="00CC4A18"/>
    <w:rsid w:val="00CC4E55"/>
    <w:rsid w:val="00CC530D"/>
    <w:rsid w:val="00CC57DF"/>
    <w:rsid w:val="00CC5EAA"/>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04"/>
    <w:rsid w:val="00CD30CB"/>
    <w:rsid w:val="00CD32F0"/>
    <w:rsid w:val="00CD39D8"/>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363F"/>
    <w:rsid w:val="00CE395B"/>
    <w:rsid w:val="00CE3AA6"/>
    <w:rsid w:val="00CE4194"/>
    <w:rsid w:val="00CE4271"/>
    <w:rsid w:val="00CE4373"/>
    <w:rsid w:val="00CE44E8"/>
    <w:rsid w:val="00CE4FE7"/>
    <w:rsid w:val="00CE5828"/>
    <w:rsid w:val="00CE5960"/>
    <w:rsid w:val="00CE5CEC"/>
    <w:rsid w:val="00CE5DC9"/>
    <w:rsid w:val="00CE5F9C"/>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5C0"/>
    <w:rsid w:val="00D00643"/>
    <w:rsid w:val="00D007BC"/>
    <w:rsid w:val="00D00DD0"/>
    <w:rsid w:val="00D00F99"/>
    <w:rsid w:val="00D0146E"/>
    <w:rsid w:val="00D01607"/>
    <w:rsid w:val="00D0171F"/>
    <w:rsid w:val="00D019B3"/>
    <w:rsid w:val="00D01DEF"/>
    <w:rsid w:val="00D02077"/>
    <w:rsid w:val="00D0286E"/>
    <w:rsid w:val="00D02B5A"/>
    <w:rsid w:val="00D02C5C"/>
    <w:rsid w:val="00D03356"/>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D6E"/>
    <w:rsid w:val="00D13D87"/>
    <w:rsid w:val="00D14177"/>
    <w:rsid w:val="00D1430A"/>
    <w:rsid w:val="00D15157"/>
    <w:rsid w:val="00D15294"/>
    <w:rsid w:val="00D155C0"/>
    <w:rsid w:val="00D156C5"/>
    <w:rsid w:val="00D15A25"/>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1AC"/>
    <w:rsid w:val="00D602AF"/>
    <w:rsid w:val="00D60330"/>
    <w:rsid w:val="00D6045C"/>
    <w:rsid w:val="00D6061F"/>
    <w:rsid w:val="00D60D64"/>
    <w:rsid w:val="00D60F59"/>
    <w:rsid w:val="00D61209"/>
    <w:rsid w:val="00D6120F"/>
    <w:rsid w:val="00D61914"/>
    <w:rsid w:val="00D61E49"/>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411"/>
    <w:rsid w:val="00D84566"/>
    <w:rsid w:val="00D8466B"/>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366"/>
    <w:rsid w:val="00DA14B4"/>
    <w:rsid w:val="00DA14F8"/>
    <w:rsid w:val="00DA16EB"/>
    <w:rsid w:val="00DA1E73"/>
    <w:rsid w:val="00DA2989"/>
    <w:rsid w:val="00DA2CF9"/>
    <w:rsid w:val="00DA330C"/>
    <w:rsid w:val="00DA3B94"/>
    <w:rsid w:val="00DA4343"/>
    <w:rsid w:val="00DA4389"/>
    <w:rsid w:val="00DA45E3"/>
    <w:rsid w:val="00DA49AF"/>
    <w:rsid w:val="00DA4CFB"/>
    <w:rsid w:val="00DA526D"/>
    <w:rsid w:val="00DA53B3"/>
    <w:rsid w:val="00DA53E8"/>
    <w:rsid w:val="00DA54A3"/>
    <w:rsid w:val="00DA54EE"/>
    <w:rsid w:val="00DA5C25"/>
    <w:rsid w:val="00DA5D35"/>
    <w:rsid w:val="00DA623A"/>
    <w:rsid w:val="00DA62BA"/>
    <w:rsid w:val="00DA66A3"/>
    <w:rsid w:val="00DA6886"/>
    <w:rsid w:val="00DA718C"/>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E10"/>
    <w:rsid w:val="00DB7056"/>
    <w:rsid w:val="00DB7062"/>
    <w:rsid w:val="00DB71BB"/>
    <w:rsid w:val="00DB7812"/>
    <w:rsid w:val="00DB7EA0"/>
    <w:rsid w:val="00DC027F"/>
    <w:rsid w:val="00DC03B0"/>
    <w:rsid w:val="00DC03F0"/>
    <w:rsid w:val="00DC0706"/>
    <w:rsid w:val="00DC09E2"/>
    <w:rsid w:val="00DC0BE7"/>
    <w:rsid w:val="00DC0E6E"/>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A7"/>
    <w:rsid w:val="00DC3F22"/>
    <w:rsid w:val="00DC4383"/>
    <w:rsid w:val="00DC43AE"/>
    <w:rsid w:val="00DC4406"/>
    <w:rsid w:val="00DC48D0"/>
    <w:rsid w:val="00DC4A30"/>
    <w:rsid w:val="00DC4FA7"/>
    <w:rsid w:val="00DC5418"/>
    <w:rsid w:val="00DC5617"/>
    <w:rsid w:val="00DC5940"/>
    <w:rsid w:val="00DC5B19"/>
    <w:rsid w:val="00DC5D56"/>
    <w:rsid w:val="00DC6068"/>
    <w:rsid w:val="00DC607C"/>
    <w:rsid w:val="00DC6196"/>
    <w:rsid w:val="00DC62E7"/>
    <w:rsid w:val="00DC63C5"/>
    <w:rsid w:val="00DC660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D3"/>
    <w:rsid w:val="00DE7CEA"/>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455"/>
    <w:rsid w:val="00E00511"/>
    <w:rsid w:val="00E00C68"/>
    <w:rsid w:val="00E00CBF"/>
    <w:rsid w:val="00E01244"/>
    <w:rsid w:val="00E01394"/>
    <w:rsid w:val="00E01595"/>
    <w:rsid w:val="00E0193B"/>
    <w:rsid w:val="00E01988"/>
    <w:rsid w:val="00E01E3F"/>
    <w:rsid w:val="00E02116"/>
    <w:rsid w:val="00E02610"/>
    <w:rsid w:val="00E026E7"/>
    <w:rsid w:val="00E02987"/>
    <w:rsid w:val="00E03051"/>
    <w:rsid w:val="00E035FC"/>
    <w:rsid w:val="00E03EA3"/>
    <w:rsid w:val="00E03EC2"/>
    <w:rsid w:val="00E0411C"/>
    <w:rsid w:val="00E0426E"/>
    <w:rsid w:val="00E044CA"/>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8A0"/>
    <w:rsid w:val="00E37910"/>
    <w:rsid w:val="00E37B45"/>
    <w:rsid w:val="00E37C8A"/>
    <w:rsid w:val="00E37D27"/>
    <w:rsid w:val="00E40133"/>
    <w:rsid w:val="00E40164"/>
    <w:rsid w:val="00E40478"/>
    <w:rsid w:val="00E406BE"/>
    <w:rsid w:val="00E40BFA"/>
    <w:rsid w:val="00E4122B"/>
    <w:rsid w:val="00E4132D"/>
    <w:rsid w:val="00E41970"/>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6106"/>
    <w:rsid w:val="00E564D5"/>
    <w:rsid w:val="00E5666D"/>
    <w:rsid w:val="00E56747"/>
    <w:rsid w:val="00E56770"/>
    <w:rsid w:val="00E56959"/>
    <w:rsid w:val="00E56A76"/>
    <w:rsid w:val="00E56ABF"/>
    <w:rsid w:val="00E56AF3"/>
    <w:rsid w:val="00E56E38"/>
    <w:rsid w:val="00E56F7A"/>
    <w:rsid w:val="00E5730D"/>
    <w:rsid w:val="00E57C37"/>
    <w:rsid w:val="00E603B4"/>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B29"/>
    <w:rsid w:val="00E6533C"/>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AA1"/>
    <w:rsid w:val="00E83C9F"/>
    <w:rsid w:val="00E83CCD"/>
    <w:rsid w:val="00E84007"/>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BAF"/>
    <w:rsid w:val="00E93C58"/>
    <w:rsid w:val="00E93D87"/>
    <w:rsid w:val="00E93DA9"/>
    <w:rsid w:val="00E93E5B"/>
    <w:rsid w:val="00E93FF6"/>
    <w:rsid w:val="00E9422A"/>
    <w:rsid w:val="00E94487"/>
    <w:rsid w:val="00E944CE"/>
    <w:rsid w:val="00E9492D"/>
    <w:rsid w:val="00E94BC2"/>
    <w:rsid w:val="00E9508F"/>
    <w:rsid w:val="00E952FB"/>
    <w:rsid w:val="00E9601B"/>
    <w:rsid w:val="00E96206"/>
    <w:rsid w:val="00E96257"/>
    <w:rsid w:val="00E96693"/>
    <w:rsid w:val="00E967AD"/>
    <w:rsid w:val="00E969BD"/>
    <w:rsid w:val="00E96A05"/>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7E4"/>
    <w:rsid w:val="00EB5C21"/>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A1E"/>
    <w:rsid w:val="00EC2A7E"/>
    <w:rsid w:val="00EC3D3B"/>
    <w:rsid w:val="00EC42D2"/>
    <w:rsid w:val="00EC4443"/>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74"/>
    <w:rsid w:val="00ED047E"/>
    <w:rsid w:val="00ED0916"/>
    <w:rsid w:val="00ED0C35"/>
    <w:rsid w:val="00ED1993"/>
    <w:rsid w:val="00ED1AA9"/>
    <w:rsid w:val="00ED1EF4"/>
    <w:rsid w:val="00ED202F"/>
    <w:rsid w:val="00ED2103"/>
    <w:rsid w:val="00ED21FF"/>
    <w:rsid w:val="00ED23D6"/>
    <w:rsid w:val="00ED2457"/>
    <w:rsid w:val="00ED24FA"/>
    <w:rsid w:val="00ED2E8B"/>
    <w:rsid w:val="00ED3998"/>
    <w:rsid w:val="00ED3A0D"/>
    <w:rsid w:val="00ED4050"/>
    <w:rsid w:val="00ED427C"/>
    <w:rsid w:val="00ED462C"/>
    <w:rsid w:val="00ED4789"/>
    <w:rsid w:val="00ED4C2E"/>
    <w:rsid w:val="00ED57DF"/>
    <w:rsid w:val="00ED5877"/>
    <w:rsid w:val="00ED592D"/>
    <w:rsid w:val="00ED5D46"/>
    <w:rsid w:val="00ED5F31"/>
    <w:rsid w:val="00ED5FC3"/>
    <w:rsid w:val="00ED64B7"/>
    <w:rsid w:val="00ED652B"/>
    <w:rsid w:val="00ED676D"/>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221"/>
    <w:rsid w:val="00EF04BF"/>
    <w:rsid w:val="00EF0542"/>
    <w:rsid w:val="00EF086E"/>
    <w:rsid w:val="00EF0AD8"/>
    <w:rsid w:val="00EF0D4B"/>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476E"/>
    <w:rsid w:val="00F049A3"/>
    <w:rsid w:val="00F04C06"/>
    <w:rsid w:val="00F04C4E"/>
    <w:rsid w:val="00F04C85"/>
    <w:rsid w:val="00F054B8"/>
    <w:rsid w:val="00F05D6A"/>
    <w:rsid w:val="00F06059"/>
    <w:rsid w:val="00F063E2"/>
    <w:rsid w:val="00F065D5"/>
    <w:rsid w:val="00F065DB"/>
    <w:rsid w:val="00F07575"/>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867"/>
    <w:rsid w:val="00F259BB"/>
    <w:rsid w:val="00F25B6E"/>
    <w:rsid w:val="00F25E3E"/>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368"/>
    <w:rsid w:val="00F50569"/>
    <w:rsid w:val="00F50F80"/>
    <w:rsid w:val="00F51221"/>
    <w:rsid w:val="00F5125F"/>
    <w:rsid w:val="00F51A9E"/>
    <w:rsid w:val="00F51DE9"/>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64E"/>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743"/>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BA6"/>
    <w:rsid w:val="00FA49D1"/>
    <w:rsid w:val="00FA4F24"/>
    <w:rsid w:val="00FA5158"/>
    <w:rsid w:val="00FA52D7"/>
    <w:rsid w:val="00FA532D"/>
    <w:rsid w:val="00FA5961"/>
    <w:rsid w:val="00FA59D9"/>
    <w:rsid w:val="00FA5C1C"/>
    <w:rsid w:val="00FA5D21"/>
    <w:rsid w:val="00FA5F8E"/>
    <w:rsid w:val="00FA60AA"/>
    <w:rsid w:val="00FA6108"/>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11CA"/>
    <w:rsid w:val="00FB1322"/>
    <w:rsid w:val="00FB13AD"/>
    <w:rsid w:val="00FB17AC"/>
    <w:rsid w:val="00FB1919"/>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8E"/>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74883"/>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rsid w:val="004B7EB6"/>
    <w:rPr>
      <w:rFonts w:ascii="Tahoma" w:hAnsi="Tahoma" w:cs="Tahoma"/>
      <w:sz w:val="16"/>
      <w:szCs w:val="16"/>
    </w:rPr>
  </w:style>
  <w:style w:type="paragraph" w:styleId="a7">
    <w:name w:val="header"/>
    <w:aliases w:val=" Знак"/>
    <w:basedOn w:val="a1"/>
    <w:link w:val="a8"/>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23E3B"/>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11">
    <w:name w:val="Balloon Text"/>
    <w:basedOn w:val="a1"/>
    <w:link w:val="20"/>
    <w:uiPriority w:val="99"/>
    <w:semiHidden/>
    <w:unhideWhenUsed/>
    <w:rsid w:val="004B7EB6"/>
    <w:pPr>
      <w:spacing w:after="0" w:line="240" w:lineRule="auto"/>
    </w:pPr>
    <w:rPr>
      <w:rFonts w:ascii="Tahoma" w:hAnsi="Tahoma" w:cs="Tahoma"/>
      <w:sz w:val="16"/>
      <w:szCs w:val="16"/>
    </w:rPr>
  </w:style>
  <w:style w:type="character" w:customStyle="1" w:styleId="20">
    <w:name w:val="Текст выноски Знак"/>
    <w:basedOn w:val="a2"/>
    <w:link w:val="11"/>
    <w:uiPriority w:val="99"/>
    <w:semiHidden/>
    <w:rsid w:val="004B7EB6"/>
    <w:rPr>
      <w:rFonts w:ascii="Tahoma" w:hAnsi="Tahoma" w:cs="Tahoma"/>
      <w:sz w:val="16"/>
      <w:szCs w:val="16"/>
    </w:rPr>
  </w:style>
  <w:style w:type="paragraph" w:styleId="30">
    <w:name w:val="header"/>
    <w:basedOn w:val="a1"/>
    <w:link w:val="40"/>
    <w:uiPriority w:val="99"/>
    <w:unhideWhenUsed/>
    <w:rsid w:val="000F23DD"/>
    <w:pPr>
      <w:tabs>
        <w:tab w:val="center" w:pos="4677"/>
        <w:tab w:val="right" w:pos="9355"/>
      </w:tabs>
      <w:spacing w:after="0" w:line="240" w:lineRule="auto"/>
    </w:pPr>
  </w:style>
  <w:style w:type="character" w:customStyle="1" w:styleId="40">
    <w:name w:val="Верхний колонтитул Знак"/>
    <w:basedOn w:val="a2"/>
    <w:link w:val="30"/>
    <w:uiPriority w:val="99"/>
    <w:rsid w:val="000F23DD"/>
  </w:style>
  <w:style w:type="paragraph" w:styleId="a5">
    <w:name w:val="footer"/>
    <w:basedOn w:val="a1"/>
    <w:link w:val="a6"/>
    <w:uiPriority w:val="99"/>
    <w:unhideWhenUsed/>
    <w:rsid w:val="000F23DD"/>
    <w:pPr>
      <w:tabs>
        <w:tab w:val="center" w:pos="4677"/>
        <w:tab w:val="right" w:pos="9355"/>
      </w:tabs>
      <w:spacing w:after="0" w:line="240" w:lineRule="auto"/>
    </w:pPr>
  </w:style>
  <w:style w:type="character" w:customStyle="1" w:styleId="a6">
    <w:name w:val="Нижний колонтитул Знак"/>
    <w:basedOn w:val="a2"/>
    <w:link w:val="a5"/>
    <w:uiPriority w:val="99"/>
    <w:rsid w:val="000F23DD"/>
  </w:style>
  <w:style w:type="paragraph" w:styleId="a7">
    <w:name w:val="List Paragraph"/>
    <w:basedOn w:val="a1"/>
    <w:uiPriority w:val="34"/>
    <w:qFormat/>
    <w:rsid w:val="00103914"/>
    <w:pPr>
      <w:ind w:left="720"/>
      <w:contextualSpacing/>
    </w:pPr>
  </w:style>
  <w:style w:type="paragraph" w:styleId="a8">
    <w:name w:val="No Spacing"/>
    <w:link w:val="a9"/>
    <w:uiPriority w:val="1"/>
    <w:qFormat/>
    <w:rsid w:val="006635DF"/>
    <w:pPr>
      <w:spacing w:after="0" w:line="240" w:lineRule="auto"/>
    </w:pPr>
    <w:rPr>
      <w:rFonts w:eastAsiaTheme="minorEastAsia"/>
      <w:lang w:eastAsia="ru-RU"/>
    </w:rPr>
  </w:style>
  <w:style w:type="character" w:customStyle="1" w:styleId="a9">
    <w:name w:val="Без интервала Знак"/>
    <w:basedOn w:val="a2"/>
    <w:link w:val="a8"/>
    <w:uiPriority w:val="1"/>
    <w:rsid w:val="006635DF"/>
    <w:rPr>
      <w:rFonts w:eastAsiaTheme="minorEastAsia"/>
      <w:lang w:eastAsia="ru-RU"/>
    </w:rPr>
  </w:style>
  <w:style w:type="character" w:styleId="aa">
    <w:name w:val="Hyperlink"/>
    <w:basedOn w:val="a2"/>
    <w:uiPriority w:val="99"/>
    <w:unhideWhenUsed/>
    <w:rsid w:val="00923E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07" Type="http://schemas.openxmlformats.org/officeDocument/2006/relationships/header" Target="header2.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image" Target="media/image94.jpeg"/><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header" Target="header1.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theme" Target="theme/theme1.xml"/><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0B0E6-78EF-4C63-B5FF-586DA3107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20215</TotalTime>
  <Pages>1</Pages>
  <Words>24183</Words>
  <Characters>137849</Characters>
  <Application>Microsoft Office Word</Application>
  <DocSecurity>0</DocSecurity>
  <Lines>1148</Lines>
  <Paragraphs>323</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161709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Urist</dc:creator>
  <cp:lastModifiedBy>Urist</cp:lastModifiedBy>
  <cp:revision>8861</cp:revision>
  <cp:lastPrinted>2014-09-10T09:08:00Z</cp:lastPrinted>
  <dcterms:created xsi:type="dcterms:W3CDTF">2014-06-25T06:36:00Z</dcterms:created>
  <dcterms:modified xsi:type="dcterms:W3CDTF">2016-12-02T12:28:00Z</dcterms:modified>
</cp:coreProperties>
</file>